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374B0" w:rsidRDefault="005374B0" w:rsidP="00E4282B">
      <w:pPr>
        <w:pStyle w:val="Recuodecorpodetexto"/>
        <w:jc w:val="center"/>
        <w:rPr>
          <w:b/>
          <w:sz w:val="56"/>
          <w:szCs w:val="44"/>
        </w:rPr>
      </w:pPr>
      <w:r>
        <w:rPr>
          <w:b/>
          <w:sz w:val="56"/>
          <w:szCs w:val="44"/>
        </w:rPr>
        <w:t xml:space="preserve">SÚMULA DO PROJETO PEDAGÓGICO </w:t>
      </w:r>
    </w:p>
    <w:p w:rsidR="005374B0" w:rsidRDefault="005374B0">
      <w:pPr>
        <w:spacing w:line="360" w:lineRule="auto"/>
        <w:ind w:left="1620"/>
        <w:jc w:val="center"/>
        <w:rPr>
          <w:b/>
          <w:bCs/>
          <w:sz w:val="56"/>
          <w:szCs w:val="44"/>
        </w:rPr>
      </w:pPr>
    </w:p>
    <w:p w:rsidR="005374B0" w:rsidRDefault="005374B0">
      <w:pPr>
        <w:spacing w:line="360" w:lineRule="auto"/>
        <w:rPr>
          <w:b/>
          <w:bCs/>
          <w:sz w:val="56"/>
          <w:szCs w:val="44"/>
        </w:rPr>
      </w:pPr>
      <w:r>
        <w:rPr>
          <w:b/>
          <w:bCs/>
          <w:sz w:val="56"/>
          <w:szCs w:val="44"/>
        </w:rPr>
        <w:t xml:space="preserve"> </w:t>
      </w:r>
    </w:p>
    <w:p w:rsidR="00592EEB" w:rsidRDefault="00592EEB">
      <w:pPr>
        <w:spacing w:line="360" w:lineRule="auto"/>
        <w:rPr>
          <w:b/>
          <w:bCs/>
          <w:sz w:val="56"/>
          <w:szCs w:val="44"/>
        </w:rPr>
      </w:pPr>
    </w:p>
    <w:p w:rsidR="00592EEB" w:rsidRDefault="00592EEB" w:rsidP="00085FF5">
      <w:pPr>
        <w:spacing w:line="360" w:lineRule="auto"/>
        <w:jc w:val="center"/>
        <w:rPr>
          <w:b/>
          <w:bCs/>
          <w:sz w:val="56"/>
          <w:szCs w:val="44"/>
        </w:rPr>
      </w:pPr>
    </w:p>
    <w:p w:rsidR="004D426F" w:rsidRDefault="005374B0" w:rsidP="00B53F70">
      <w:pPr>
        <w:spacing w:line="360" w:lineRule="auto"/>
        <w:jc w:val="center"/>
        <w:rPr>
          <w:b/>
          <w:bCs/>
          <w:sz w:val="52"/>
          <w:szCs w:val="44"/>
        </w:rPr>
      </w:pPr>
      <w:r>
        <w:rPr>
          <w:b/>
          <w:bCs/>
          <w:sz w:val="52"/>
          <w:szCs w:val="44"/>
        </w:rPr>
        <w:t>CURSO</w:t>
      </w:r>
      <w:r w:rsidR="00085FF5">
        <w:rPr>
          <w:b/>
          <w:bCs/>
          <w:sz w:val="52"/>
          <w:szCs w:val="44"/>
        </w:rPr>
        <w:t xml:space="preserve"> </w:t>
      </w:r>
    </w:p>
    <w:p w:rsidR="004D426F" w:rsidRDefault="004D426F" w:rsidP="00B53F70">
      <w:pPr>
        <w:spacing w:line="360" w:lineRule="auto"/>
        <w:jc w:val="center"/>
        <w:rPr>
          <w:b/>
          <w:bCs/>
          <w:sz w:val="52"/>
          <w:szCs w:val="44"/>
        </w:rPr>
      </w:pPr>
      <w:r>
        <w:rPr>
          <w:b/>
          <w:bCs/>
          <w:sz w:val="52"/>
          <w:szCs w:val="44"/>
        </w:rPr>
        <w:t xml:space="preserve">DE </w:t>
      </w:r>
    </w:p>
    <w:p w:rsidR="005374B0" w:rsidRDefault="00085FF5" w:rsidP="00B53F70">
      <w:pPr>
        <w:spacing w:line="360" w:lineRule="auto"/>
        <w:jc w:val="center"/>
        <w:rPr>
          <w:b/>
          <w:bCs/>
          <w:sz w:val="52"/>
          <w:szCs w:val="44"/>
        </w:rPr>
      </w:pPr>
      <w:r>
        <w:rPr>
          <w:b/>
          <w:bCs/>
          <w:sz w:val="52"/>
          <w:szCs w:val="44"/>
        </w:rPr>
        <w:t>CIÊNCIAS CONTÁBEIS</w:t>
      </w:r>
    </w:p>
    <w:p w:rsidR="005374B0" w:rsidRDefault="005374B0">
      <w:pPr>
        <w:ind w:left="1620"/>
        <w:jc w:val="center"/>
        <w:rPr>
          <w:b/>
          <w:bCs/>
          <w:sz w:val="52"/>
          <w:szCs w:val="44"/>
        </w:rPr>
      </w:pPr>
    </w:p>
    <w:p w:rsidR="005374B0" w:rsidRDefault="005374B0">
      <w:pPr>
        <w:ind w:left="1620"/>
        <w:jc w:val="center"/>
        <w:rPr>
          <w:b/>
          <w:bCs/>
          <w:sz w:val="52"/>
          <w:szCs w:val="44"/>
        </w:rPr>
      </w:pPr>
    </w:p>
    <w:p w:rsidR="005374B0" w:rsidRDefault="005374B0">
      <w:pPr>
        <w:ind w:left="1620"/>
        <w:jc w:val="center"/>
        <w:rPr>
          <w:b/>
          <w:bCs/>
          <w:sz w:val="52"/>
          <w:szCs w:val="44"/>
        </w:rPr>
      </w:pPr>
    </w:p>
    <w:p w:rsidR="005374B0" w:rsidRDefault="005374B0">
      <w:pPr>
        <w:ind w:left="1620"/>
        <w:jc w:val="center"/>
        <w:rPr>
          <w:b/>
          <w:bCs/>
          <w:sz w:val="52"/>
          <w:szCs w:val="44"/>
        </w:rPr>
      </w:pPr>
    </w:p>
    <w:p w:rsidR="005374B0" w:rsidRDefault="005374B0">
      <w:pPr>
        <w:ind w:left="1620"/>
        <w:jc w:val="center"/>
        <w:rPr>
          <w:b/>
          <w:bCs/>
          <w:sz w:val="52"/>
          <w:szCs w:val="44"/>
        </w:rPr>
      </w:pPr>
    </w:p>
    <w:p w:rsidR="00592EEB" w:rsidRDefault="00E4282B" w:rsidP="004D426F">
      <w:pPr>
        <w:jc w:val="center"/>
        <w:rPr>
          <w:b/>
          <w:bCs/>
          <w:sz w:val="52"/>
          <w:szCs w:val="44"/>
        </w:rPr>
      </w:pPr>
      <w:r>
        <w:rPr>
          <w:b/>
          <w:bCs/>
          <w:sz w:val="52"/>
          <w:szCs w:val="44"/>
        </w:rPr>
        <w:t xml:space="preserve">UNIDADE DE </w:t>
      </w:r>
      <w:r w:rsidR="00085FF5">
        <w:rPr>
          <w:b/>
          <w:bCs/>
          <w:sz w:val="52"/>
          <w:szCs w:val="44"/>
        </w:rPr>
        <w:t>CIANORTE</w:t>
      </w:r>
    </w:p>
    <w:p w:rsidR="00E4282B" w:rsidRDefault="00E4282B" w:rsidP="00592EEB">
      <w:pPr>
        <w:jc w:val="center"/>
        <w:rPr>
          <w:b/>
          <w:bCs/>
          <w:color w:val="FF0000"/>
          <w:sz w:val="52"/>
          <w:szCs w:val="44"/>
        </w:rPr>
      </w:pPr>
    </w:p>
    <w:p w:rsidR="005374B0" w:rsidRPr="00E4282B" w:rsidRDefault="005374B0" w:rsidP="00592EEB">
      <w:pPr>
        <w:jc w:val="center"/>
        <w:rPr>
          <w:b/>
          <w:bCs/>
          <w:sz w:val="52"/>
          <w:szCs w:val="44"/>
        </w:rPr>
      </w:pPr>
      <w:r w:rsidRPr="00E4282B">
        <w:rPr>
          <w:b/>
          <w:bCs/>
          <w:sz w:val="52"/>
          <w:szCs w:val="44"/>
        </w:rPr>
        <w:t>20</w:t>
      </w:r>
      <w:r w:rsidR="00912CA4" w:rsidRPr="00E4282B">
        <w:rPr>
          <w:b/>
          <w:bCs/>
          <w:sz w:val="52"/>
          <w:szCs w:val="44"/>
        </w:rPr>
        <w:t>1</w:t>
      </w:r>
      <w:r w:rsidR="00E4282B" w:rsidRPr="00E4282B">
        <w:rPr>
          <w:b/>
          <w:bCs/>
          <w:sz w:val="52"/>
          <w:szCs w:val="44"/>
        </w:rPr>
        <w:t>2</w:t>
      </w:r>
    </w:p>
    <w:p w:rsidR="00085FF5" w:rsidRDefault="00085FF5">
      <w:pPr>
        <w:spacing w:line="360" w:lineRule="auto"/>
        <w:ind w:left="360" w:hanging="360"/>
        <w:rPr>
          <w:b/>
          <w:bCs/>
        </w:rPr>
      </w:pPr>
    </w:p>
    <w:p w:rsidR="005374B0" w:rsidRDefault="005374B0">
      <w:pPr>
        <w:spacing w:line="360" w:lineRule="auto"/>
        <w:ind w:left="360" w:hanging="360"/>
      </w:pPr>
      <w:r>
        <w:rPr>
          <w:b/>
          <w:bCs/>
        </w:rPr>
        <w:lastRenderedPageBreak/>
        <w:t xml:space="preserve">1. </w:t>
      </w:r>
      <w:r>
        <w:rPr>
          <w:b/>
          <w:bCs/>
        </w:rPr>
        <w:tab/>
        <w:t>HISTÓRICO DO CURSO</w:t>
      </w:r>
      <w:r>
        <w:t xml:space="preserve"> </w:t>
      </w:r>
    </w:p>
    <w:p w:rsidR="00085FF5" w:rsidRDefault="00085FF5" w:rsidP="00085FF5"/>
    <w:p w:rsidR="00085FF5" w:rsidRPr="00E957C9" w:rsidRDefault="00085FF5" w:rsidP="00DB4060">
      <w:pPr>
        <w:pStyle w:val="Rodap"/>
        <w:widowControl w:val="0"/>
        <w:tabs>
          <w:tab w:val="clear" w:pos="4252"/>
          <w:tab w:val="clear" w:pos="8504"/>
          <w:tab w:val="left" w:pos="288"/>
          <w:tab w:val="left" w:pos="1427"/>
        </w:tabs>
        <w:spacing w:line="360" w:lineRule="auto"/>
        <w:ind w:firstLine="851"/>
        <w:jc w:val="both"/>
      </w:pPr>
      <w:r>
        <w:rPr>
          <w:b/>
          <w:bCs/>
          <w:color w:val="FF0000"/>
        </w:rPr>
        <w:t xml:space="preserve">  </w:t>
      </w:r>
    </w:p>
    <w:p w:rsidR="00085FF5" w:rsidRDefault="00085FF5" w:rsidP="00085FF5">
      <w:pPr>
        <w:widowControl w:val="0"/>
        <w:tabs>
          <w:tab w:val="left" w:pos="1701"/>
        </w:tabs>
        <w:spacing w:line="360" w:lineRule="auto"/>
        <w:ind w:firstLine="851"/>
        <w:jc w:val="both"/>
      </w:pPr>
      <w:r w:rsidRPr="00E957C9">
        <w:t xml:space="preserve">O Curso de </w:t>
      </w:r>
      <w:r w:rsidR="00084720">
        <w:t xml:space="preserve">Bacharelado em </w:t>
      </w:r>
      <w:r>
        <w:t>Ciências Contábeis</w:t>
      </w:r>
      <w:r w:rsidRPr="00E957C9">
        <w:t xml:space="preserve"> f</w:t>
      </w:r>
      <w:r w:rsidRPr="00E957C9">
        <w:rPr>
          <w:bCs/>
        </w:rPr>
        <w:t xml:space="preserve">oi implantado a partir da verificação da necessidade de se proporcionar à comunidade da área de abrangência da Universidade Paranaense - UNIPAR, Unidade de </w:t>
      </w:r>
      <w:r>
        <w:rPr>
          <w:bCs/>
        </w:rPr>
        <w:t>Cianorte</w:t>
      </w:r>
      <w:r w:rsidRPr="00E957C9">
        <w:rPr>
          <w:bCs/>
        </w:rPr>
        <w:t xml:space="preserve">, a possibilidade de contar na esfera do </w:t>
      </w:r>
      <w:r w:rsidRPr="00742E23">
        <w:rPr>
          <w:bCs/>
        </w:rPr>
        <w:t xml:space="preserve">Ensino Superior com um curso que pudesse formar profissionais competentes na área de </w:t>
      </w:r>
      <w:r w:rsidRPr="00742E23">
        <w:t>Contábeis devido à necessidade Econômica.</w:t>
      </w:r>
    </w:p>
    <w:p w:rsidR="00085FF5" w:rsidRDefault="00085FF5" w:rsidP="00085FF5">
      <w:pPr>
        <w:widowControl w:val="0"/>
        <w:tabs>
          <w:tab w:val="left" w:pos="1701"/>
        </w:tabs>
        <w:spacing w:line="360" w:lineRule="auto"/>
        <w:ind w:firstLine="851"/>
        <w:jc w:val="both"/>
      </w:pPr>
      <w:r w:rsidRPr="00994EE0">
        <w:t xml:space="preserve">O </w:t>
      </w:r>
      <w:r w:rsidR="00E46697" w:rsidRPr="00E957C9">
        <w:t xml:space="preserve">Curso de </w:t>
      </w:r>
      <w:r w:rsidR="00E46697">
        <w:t>Bacharelado em Ciências Contábeis</w:t>
      </w:r>
      <w:r w:rsidR="00E46697" w:rsidRPr="00E957C9">
        <w:t xml:space="preserve"> </w:t>
      </w:r>
      <w:r w:rsidRPr="00994EE0">
        <w:t>f</w:t>
      </w:r>
      <w:r w:rsidRPr="00994EE0">
        <w:rPr>
          <w:bCs/>
        </w:rPr>
        <w:t xml:space="preserve">oi concebido a partir da verificação da necessidade de se proporcionar à comunidade da área de abrangência da Universidade Paranaense - UNIPAR, Unidade </w:t>
      </w:r>
      <w:r w:rsidR="004D426F">
        <w:rPr>
          <w:bCs/>
        </w:rPr>
        <w:t>de</w:t>
      </w:r>
      <w:r w:rsidRPr="00994EE0">
        <w:rPr>
          <w:bCs/>
        </w:rPr>
        <w:t xml:space="preserve"> </w:t>
      </w:r>
      <w:r>
        <w:rPr>
          <w:bCs/>
        </w:rPr>
        <w:t>Cianorte</w:t>
      </w:r>
      <w:r w:rsidRPr="00994EE0">
        <w:rPr>
          <w:bCs/>
        </w:rPr>
        <w:t xml:space="preserve">, a possibilidade de contar na esfera do Ensino Superior com um curso que pudesse formar profissionais competentes na área de </w:t>
      </w:r>
      <w:r>
        <w:t xml:space="preserve">contabilidade </w:t>
      </w:r>
      <w:r w:rsidRPr="00FD6034">
        <w:t>devido à necessidade</w:t>
      </w:r>
      <w:r>
        <w:t xml:space="preserve"> profissionais no mercado.</w:t>
      </w:r>
    </w:p>
    <w:p w:rsidR="00085FF5" w:rsidRDefault="00085FF5" w:rsidP="00742E23">
      <w:pPr>
        <w:widowControl w:val="0"/>
        <w:tabs>
          <w:tab w:val="left" w:pos="1701"/>
        </w:tabs>
        <w:spacing w:line="360" w:lineRule="auto"/>
        <w:ind w:firstLine="851"/>
        <w:jc w:val="both"/>
        <w:rPr>
          <w:sz w:val="16"/>
          <w:szCs w:val="16"/>
        </w:rPr>
      </w:pPr>
      <w:r w:rsidRPr="001F56C1">
        <w:t xml:space="preserve">Assim, com o objetivo de suprir a demanda regional por contadores de nível superior, requisitados pelo desenvolvimento de atividades industriais, comerciais e de prestação de serviços em números cada vez mais crescentes, o </w:t>
      </w:r>
      <w:r w:rsidR="00E46697" w:rsidRPr="00E957C9">
        <w:t xml:space="preserve">Curso de </w:t>
      </w:r>
      <w:r w:rsidR="00E46697">
        <w:t>Bacharelado em Ciências Contábeis</w:t>
      </w:r>
      <w:r w:rsidR="00E46697" w:rsidRPr="00E957C9">
        <w:t xml:space="preserve"> </w:t>
      </w:r>
      <w:r w:rsidRPr="001F56C1">
        <w:t>tem atendido às aspirações dos profissionais de nível médio do setor, ampliando sua área de competência, melhorando sua capacitação profissional e seu desenvolvimento pessoal pela formação em nível universitário</w:t>
      </w:r>
      <w:r>
        <w:t>. Para tanto</w:t>
      </w:r>
      <w:r w:rsidRPr="001F56C1">
        <w:t xml:space="preserve">, </w:t>
      </w:r>
      <w:r>
        <w:t xml:space="preserve">o curso </w:t>
      </w:r>
      <w:r w:rsidRPr="001F56C1">
        <w:t>contempla</w:t>
      </w:r>
      <w:r>
        <w:t xml:space="preserve"> </w:t>
      </w:r>
      <w:r w:rsidRPr="001F56C1">
        <w:t>em sua matriz curricular conteúdos de formação básica, profissional e teórico-prática</w:t>
      </w:r>
      <w:r>
        <w:t xml:space="preserve"> que possibilitam a formação de contadores com o perfil exigido pelo mercado atualmente</w:t>
      </w:r>
      <w:r w:rsidRPr="001F56C1">
        <w:t>.</w:t>
      </w:r>
      <w:r>
        <w:t xml:space="preserve"> Por outro lado, a UNIPAR não tem medido esforços para capacitar o seu corpo docente, isto é, constantemente tem investindo no aperfeiçoamento do corpo docente do curso por intermédio de bolsas de estudo para pós-graduação stricto-sensu, além de apoiar financeiramente a participação dos professores do curso em eventos da área.</w:t>
      </w:r>
    </w:p>
    <w:p w:rsidR="00085FF5" w:rsidRDefault="00085FF5" w:rsidP="00085FF5">
      <w:pPr>
        <w:widowControl w:val="0"/>
        <w:spacing w:line="360" w:lineRule="auto"/>
        <w:ind w:firstLine="851"/>
        <w:jc w:val="both"/>
        <w:rPr>
          <w:color w:val="0000FF"/>
        </w:rPr>
      </w:pPr>
      <w:r w:rsidRPr="00994EE0">
        <w:t>O Curso de</w:t>
      </w:r>
      <w:r>
        <w:t xml:space="preserve"> </w:t>
      </w:r>
      <w:r w:rsidR="00DB4060">
        <w:t xml:space="preserve">Bacharelado em </w:t>
      </w:r>
      <w:r>
        <w:t>Ciências Contábeis</w:t>
      </w:r>
      <w:r w:rsidRPr="00994EE0">
        <w:t xml:space="preserve"> foi implantado na Unidade </w:t>
      </w:r>
      <w:r w:rsidR="003C5BE1">
        <w:t xml:space="preserve">de </w:t>
      </w:r>
      <w:r>
        <w:t xml:space="preserve">Cianorte </w:t>
      </w:r>
      <w:r w:rsidRPr="00994EE0">
        <w:t xml:space="preserve">da UNIPAR, no ano de </w:t>
      </w:r>
      <w:r>
        <w:t xml:space="preserve">2009, </w:t>
      </w:r>
      <w:r w:rsidRPr="00994EE0">
        <w:t>através d</w:t>
      </w:r>
      <w:r>
        <w:t xml:space="preserve">o </w:t>
      </w:r>
      <w:r w:rsidR="004D426F">
        <w:t>D</w:t>
      </w:r>
      <w:r>
        <w:t xml:space="preserve">ecreto </w:t>
      </w:r>
      <w:r w:rsidR="004D426F">
        <w:t>L</w:t>
      </w:r>
      <w:r>
        <w:t>ei n</w:t>
      </w:r>
      <w:r w:rsidR="004D426F">
        <w:t>.</w:t>
      </w:r>
      <w:r>
        <w:t xml:space="preserve">º 85.823, de 18 de março de 1981, </w:t>
      </w:r>
      <w:r w:rsidRPr="00994EE0">
        <w:t>com funcionamento no</w:t>
      </w:r>
      <w:r>
        <w:t xml:space="preserve"> período noturno.</w:t>
      </w:r>
      <w:r>
        <w:rPr>
          <w:color w:val="0000FF"/>
        </w:rPr>
        <w:t xml:space="preserve"> </w:t>
      </w:r>
    </w:p>
    <w:p w:rsidR="00085FF5" w:rsidRPr="001F56C1" w:rsidRDefault="00085FF5" w:rsidP="004D426F">
      <w:pPr>
        <w:pStyle w:val="Corpodetexto"/>
        <w:spacing w:line="360" w:lineRule="auto"/>
        <w:ind w:firstLine="851"/>
      </w:pPr>
      <w:r w:rsidRPr="001F56C1">
        <w:t xml:space="preserve">O Curso de </w:t>
      </w:r>
      <w:r w:rsidR="00DB4060">
        <w:t>Bacharelado</w:t>
      </w:r>
      <w:r w:rsidR="00DB4060" w:rsidRPr="001F56C1">
        <w:t xml:space="preserve"> </w:t>
      </w:r>
      <w:r w:rsidR="00DB4060">
        <w:t xml:space="preserve">em </w:t>
      </w:r>
      <w:r w:rsidRPr="001F56C1">
        <w:t xml:space="preserve">Ciências Contábeis iniciou-se em 1981, conforme Decreto Presidencial de Autorização 85.823, de 18/03/1981, posteriormente sendo reconhecido pela Portaria do Ministério da Educação e Cultura n.º 387 de 15/09/1983. O curso atende às disposições do Parecer do Conselho Federal de Educação sobre o Currículo Mínimo conforme as Resoluções de </w:t>
      </w:r>
      <w:proofErr w:type="spellStart"/>
      <w:r w:rsidRPr="001F56C1">
        <w:t>nºs</w:t>
      </w:r>
      <w:proofErr w:type="spellEnd"/>
      <w:r w:rsidRPr="001F56C1">
        <w:t xml:space="preserve"> 03 de 05/10/1992 e 10 de 16/12/2004.</w:t>
      </w:r>
    </w:p>
    <w:p w:rsidR="00085FF5" w:rsidRDefault="00085FF5" w:rsidP="00085FF5">
      <w:pPr>
        <w:spacing w:line="360" w:lineRule="auto"/>
        <w:jc w:val="both"/>
      </w:pPr>
      <w:r w:rsidRPr="001F56C1">
        <w:t xml:space="preserve">Originariamente, o Curso de Ciências Contábeis foi criado através da Faculdade de Ciências Administrativas, Contábeis, Econômicas e da Computação de Umuarama– FACCEU. Por ato </w:t>
      </w:r>
      <w:r w:rsidRPr="001F56C1">
        <w:lastRenderedPageBreak/>
        <w:t>executivo da Reitoria foi criado em 22/11/1999 o Instituto Superior de Ciências Empresariais, passando a vigorar a partir de 01/02/2000, ao qual o Curso de Ciências Contábeis foi vinculado até o final do ano de 2003. No ano de 2004 por ato executivo da Reitoria foi criado o Núcleo dos Institutos Superiores de Ciências Humanas, Ling</w:t>
      </w:r>
      <w:r w:rsidR="004D426F">
        <w:t>u</w:t>
      </w:r>
      <w:r w:rsidRPr="001F56C1">
        <w:t>ística, Letras e Artes; de Ciências Sociais Aplicadas; e de Educação, ao qual o curso está vinculado.</w:t>
      </w:r>
    </w:p>
    <w:p w:rsidR="00E46697" w:rsidRDefault="00E46697" w:rsidP="00F62394">
      <w:pPr>
        <w:autoSpaceDE w:val="0"/>
        <w:autoSpaceDN w:val="0"/>
        <w:adjustRightInd w:val="0"/>
        <w:spacing w:line="360" w:lineRule="auto"/>
        <w:ind w:firstLine="851"/>
        <w:jc w:val="both"/>
      </w:pPr>
      <w:r>
        <w:t xml:space="preserve">O Curso atende também o disposto pelo Decreto </w:t>
      </w:r>
      <w:r>
        <w:rPr>
          <w:bCs/>
        </w:rPr>
        <w:t>n.º 5.626, de 22 de dezembro de 2005</w:t>
      </w:r>
      <w:r>
        <w:t xml:space="preserve"> que regulamenta a Lei n.º 10.436, de 24 de abril de 2002, que dispõe sobre a Língua Brasileira de Sinais - Libras, como disciplina optativa a todos os cursos superiores de graduação, e o art. 18 da Lei n.º 10.098, de 19 de dezembro de 2000. Assim o </w:t>
      </w:r>
      <w:r w:rsidRPr="001F56C1">
        <w:t xml:space="preserve">Curso de </w:t>
      </w:r>
      <w:r>
        <w:t>Bacharelado</w:t>
      </w:r>
      <w:r w:rsidRPr="001F56C1">
        <w:t xml:space="preserve"> </w:t>
      </w:r>
      <w:r>
        <w:t xml:space="preserve">em </w:t>
      </w:r>
      <w:r w:rsidRPr="001F56C1">
        <w:t xml:space="preserve">Ciências Contábeis </w:t>
      </w:r>
      <w:r>
        <w:t>inseriu a disciplina de Língua Brasileira de Sinais</w:t>
      </w:r>
      <w:r>
        <w:rPr>
          <w:b/>
        </w:rPr>
        <w:t xml:space="preserve"> - </w:t>
      </w:r>
      <w:r>
        <w:t>LIBRAS como disciplina optativa.</w:t>
      </w:r>
    </w:p>
    <w:p w:rsidR="00E46697" w:rsidRDefault="00E46697" w:rsidP="00F62394">
      <w:pPr>
        <w:autoSpaceDE w:val="0"/>
        <w:autoSpaceDN w:val="0"/>
        <w:adjustRightInd w:val="0"/>
        <w:spacing w:line="360" w:lineRule="auto"/>
        <w:ind w:firstLine="851"/>
        <w:jc w:val="both"/>
      </w:pPr>
      <w:r>
        <w:t xml:space="preserve">No Projeto Pedagógico do </w:t>
      </w:r>
      <w:r w:rsidRPr="001F56C1">
        <w:t xml:space="preserve">Curso de </w:t>
      </w:r>
      <w:r>
        <w:t>Bacharelado</w:t>
      </w:r>
      <w:r w:rsidRPr="001F56C1">
        <w:t xml:space="preserve"> </w:t>
      </w:r>
      <w:r>
        <w:t xml:space="preserve">em </w:t>
      </w:r>
      <w:r w:rsidRPr="001F56C1">
        <w:t>Ciências Contábeis</w:t>
      </w:r>
      <w:r>
        <w:t xml:space="preserve">, além dos conteúdos estabelecidos na Legislação descrita acima, os alunos compartilham uma formação transversal de conteúdos referentes às Políticas de Educação Ambiental (Lei n.º 9.795, de 27 de abril de 1999 e Decreto n.º 4.281/2002), Educação das Relações Étnico-Raciais e para o Ensino de História e Cultura Afro-Brasileira e Indígena, contidas na Lei n.º 11.645, de 10 de março de 2008 e Resolução CNE/CP n.º 01, de 17 de junho de 2004, de forma disciplinar obrigatória, e de enriquecimento curricular ou de projetos de ensino, pesquisa e extensão universitária. </w:t>
      </w:r>
    </w:p>
    <w:p w:rsidR="00DB4060" w:rsidRPr="009246DB" w:rsidRDefault="00DB4060" w:rsidP="00085FF5">
      <w:pPr>
        <w:spacing w:line="360" w:lineRule="auto"/>
        <w:jc w:val="both"/>
        <w:rPr>
          <w:sz w:val="10"/>
          <w:szCs w:val="10"/>
        </w:rPr>
      </w:pPr>
    </w:p>
    <w:p w:rsidR="005374B0" w:rsidRDefault="005374B0">
      <w:pPr>
        <w:pStyle w:val="Ttulo3"/>
        <w:keepNext w:val="0"/>
        <w:widowControl w:val="0"/>
        <w:tabs>
          <w:tab w:val="num" w:pos="915"/>
        </w:tabs>
        <w:spacing w:line="360" w:lineRule="auto"/>
        <w:ind w:left="360" w:hanging="360"/>
        <w:jc w:val="left"/>
        <w:rPr>
          <w:sz w:val="24"/>
          <w:szCs w:val="24"/>
        </w:rPr>
      </w:pPr>
      <w:r>
        <w:rPr>
          <w:sz w:val="24"/>
          <w:szCs w:val="24"/>
        </w:rPr>
        <w:t>2.</w:t>
      </w:r>
      <w:r>
        <w:rPr>
          <w:sz w:val="24"/>
          <w:szCs w:val="24"/>
        </w:rPr>
        <w:tab/>
        <w:t>IDENTIFICAÇÃO</w:t>
      </w:r>
    </w:p>
    <w:p w:rsidR="00C534A0" w:rsidRPr="009246DB" w:rsidRDefault="00C534A0" w:rsidP="006E18C7">
      <w:pPr>
        <w:tabs>
          <w:tab w:val="left" w:pos="851"/>
        </w:tabs>
        <w:rPr>
          <w:sz w:val="10"/>
          <w:szCs w:val="10"/>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291"/>
        <w:gridCol w:w="2224"/>
        <w:gridCol w:w="606"/>
        <w:gridCol w:w="2458"/>
        <w:gridCol w:w="3200"/>
      </w:tblGrid>
      <w:tr w:rsidR="00C534A0" w:rsidRPr="006E18C7" w:rsidTr="009246DB">
        <w:trPr>
          <w:cantSplit/>
          <w:trHeight w:val="323"/>
        </w:trPr>
        <w:tc>
          <w:tcPr>
            <w:tcW w:w="660" w:type="pct"/>
            <w:tcBorders>
              <w:top w:val="single" w:sz="4" w:space="0" w:color="auto"/>
              <w:left w:val="single" w:sz="4" w:space="0" w:color="auto"/>
              <w:bottom w:val="single" w:sz="4" w:space="0" w:color="auto"/>
              <w:right w:val="single" w:sz="4" w:space="0" w:color="auto"/>
            </w:tcBorders>
            <w:shd w:val="pct12" w:color="auto" w:fill="FFFFFF"/>
            <w:vAlign w:val="center"/>
          </w:tcPr>
          <w:p w:rsidR="00C534A0" w:rsidRPr="006E18C7" w:rsidRDefault="00C534A0" w:rsidP="009246DB">
            <w:pPr>
              <w:pStyle w:val="Ttulo5"/>
              <w:keepNext w:val="0"/>
              <w:widowControl w:val="0"/>
            </w:pPr>
          </w:p>
          <w:p w:rsidR="00C534A0" w:rsidRPr="006E18C7" w:rsidRDefault="00C534A0" w:rsidP="009246DB">
            <w:pPr>
              <w:pStyle w:val="Ttulo5"/>
              <w:keepNext w:val="0"/>
              <w:widowControl w:val="0"/>
            </w:pPr>
            <w:r w:rsidRPr="006E18C7">
              <w:t>CURSO</w:t>
            </w:r>
          </w:p>
          <w:p w:rsidR="00C534A0" w:rsidRPr="006E18C7" w:rsidRDefault="00C534A0" w:rsidP="009246DB"/>
        </w:tc>
        <w:tc>
          <w:tcPr>
            <w:tcW w:w="4340" w:type="pct"/>
            <w:gridSpan w:val="4"/>
            <w:tcBorders>
              <w:top w:val="single" w:sz="4" w:space="0" w:color="auto"/>
              <w:left w:val="single" w:sz="4" w:space="0" w:color="auto"/>
              <w:bottom w:val="single" w:sz="4" w:space="0" w:color="auto"/>
              <w:right w:val="single" w:sz="4" w:space="0" w:color="auto"/>
            </w:tcBorders>
            <w:vAlign w:val="center"/>
          </w:tcPr>
          <w:p w:rsidR="00C534A0" w:rsidRPr="006E18C7" w:rsidRDefault="00815644" w:rsidP="003C5BE1">
            <w:pPr>
              <w:widowControl w:val="0"/>
              <w:rPr>
                <w:b/>
                <w:bCs/>
              </w:rPr>
            </w:pPr>
            <w:r w:rsidRPr="006E18C7">
              <w:rPr>
                <w:b/>
                <w:bCs/>
              </w:rPr>
              <w:t>CIÊNCIAS CONTÁBEIS</w:t>
            </w:r>
          </w:p>
        </w:tc>
      </w:tr>
      <w:tr w:rsidR="00C534A0" w:rsidRPr="006E18C7" w:rsidTr="009246DB">
        <w:trPr>
          <w:trHeight w:val="350"/>
        </w:trPr>
        <w:tc>
          <w:tcPr>
            <w:tcW w:w="3364" w:type="pct"/>
            <w:gridSpan w:val="4"/>
            <w:tcBorders>
              <w:top w:val="single" w:sz="4" w:space="0" w:color="auto"/>
              <w:left w:val="single" w:sz="4" w:space="0" w:color="auto"/>
              <w:bottom w:val="single" w:sz="4" w:space="0" w:color="auto"/>
              <w:right w:val="single" w:sz="4" w:space="0" w:color="auto"/>
            </w:tcBorders>
            <w:vAlign w:val="center"/>
          </w:tcPr>
          <w:p w:rsidR="00C534A0" w:rsidRPr="006E18C7" w:rsidRDefault="00C534A0" w:rsidP="009246DB">
            <w:pPr>
              <w:widowControl w:val="0"/>
              <w:rPr>
                <w:b/>
                <w:bCs/>
              </w:rPr>
            </w:pPr>
          </w:p>
          <w:p w:rsidR="00C534A0" w:rsidRPr="006E18C7" w:rsidRDefault="00C534A0" w:rsidP="009246DB">
            <w:pPr>
              <w:widowControl w:val="0"/>
              <w:rPr>
                <w:b/>
                <w:bCs/>
              </w:rPr>
            </w:pPr>
            <w:r w:rsidRPr="006E18C7">
              <w:rPr>
                <w:b/>
                <w:bCs/>
              </w:rPr>
              <w:t xml:space="preserve">NÚMERO DE VAGAS: </w:t>
            </w:r>
            <w:r w:rsidR="00815644" w:rsidRPr="006E18C7">
              <w:rPr>
                <w:b/>
                <w:bCs/>
              </w:rPr>
              <w:t>80</w:t>
            </w:r>
          </w:p>
          <w:p w:rsidR="00C534A0" w:rsidRPr="006E18C7" w:rsidRDefault="00C534A0" w:rsidP="009246DB">
            <w:pPr>
              <w:widowControl w:val="0"/>
              <w:rPr>
                <w:b/>
                <w:bCs/>
              </w:rPr>
            </w:pPr>
          </w:p>
        </w:tc>
        <w:tc>
          <w:tcPr>
            <w:tcW w:w="1636" w:type="pct"/>
            <w:tcBorders>
              <w:top w:val="single" w:sz="4" w:space="0" w:color="auto"/>
              <w:left w:val="single" w:sz="4" w:space="0" w:color="auto"/>
              <w:bottom w:val="single" w:sz="4" w:space="0" w:color="auto"/>
              <w:right w:val="single" w:sz="4" w:space="0" w:color="auto"/>
            </w:tcBorders>
            <w:vAlign w:val="center"/>
          </w:tcPr>
          <w:p w:rsidR="00C534A0" w:rsidRPr="006E18C7" w:rsidRDefault="00C534A0" w:rsidP="00061480">
            <w:pPr>
              <w:widowControl w:val="0"/>
              <w:rPr>
                <w:b/>
                <w:bCs/>
              </w:rPr>
            </w:pPr>
            <w:r w:rsidRPr="006E18C7">
              <w:rPr>
                <w:b/>
                <w:bCs/>
              </w:rPr>
              <w:t>TURNO:</w:t>
            </w:r>
            <w:r w:rsidR="00815644" w:rsidRPr="006E18C7">
              <w:rPr>
                <w:b/>
                <w:bCs/>
              </w:rPr>
              <w:t xml:space="preserve"> Noturno</w:t>
            </w:r>
          </w:p>
        </w:tc>
      </w:tr>
      <w:tr w:rsidR="00C534A0" w:rsidRPr="006E18C7" w:rsidTr="009246DB">
        <w:trPr>
          <w:cantSplit/>
          <w:trHeight w:val="503"/>
        </w:trPr>
        <w:tc>
          <w:tcPr>
            <w:tcW w:w="5000" w:type="pct"/>
            <w:gridSpan w:val="5"/>
            <w:tcBorders>
              <w:top w:val="single" w:sz="4" w:space="0" w:color="auto"/>
              <w:left w:val="single" w:sz="4" w:space="0" w:color="auto"/>
              <w:bottom w:val="single" w:sz="4" w:space="0" w:color="auto"/>
              <w:right w:val="single" w:sz="4" w:space="0" w:color="auto"/>
            </w:tcBorders>
            <w:vAlign w:val="center"/>
          </w:tcPr>
          <w:p w:rsidR="00C534A0" w:rsidRPr="006E18C7" w:rsidRDefault="00C534A0" w:rsidP="009246DB">
            <w:pPr>
              <w:pStyle w:val="Ttulo2"/>
              <w:keepNext w:val="0"/>
              <w:spacing w:line="240" w:lineRule="auto"/>
            </w:pPr>
          </w:p>
          <w:p w:rsidR="00C534A0" w:rsidRPr="006E18C7" w:rsidRDefault="00C534A0" w:rsidP="009246DB">
            <w:pPr>
              <w:pStyle w:val="Ttulo2"/>
              <w:keepNext w:val="0"/>
              <w:spacing w:line="240" w:lineRule="auto"/>
            </w:pPr>
            <w:r w:rsidRPr="006E18C7">
              <w:t xml:space="preserve">CARGA HORÁRIA: </w:t>
            </w:r>
            <w:r w:rsidR="00742E23" w:rsidRPr="006E18C7">
              <w:t>3</w:t>
            </w:r>
            <w:r w:rsidR="003C5BE1" w:rsidRPr="006E18C7">
              <w:t>.</w:t>
            </w:r>
            <w:r w:rsidR="00742E23" w:rsidRPr="006E18C7">
              <w:t>600</w:t>
            </w:r>
            <w:r w:rsidRPr="006E18C7">
              <w:t xml:space="preserve">     h/a</w:t>
            </w:r>
          </w:p>
          <w:p w:rsidR="00C534A0" w:rsidRPr="006E18C7" w:rsidRDefault="00C534A0" w:rsidP="009246DB"/>
        </w:tc>
      </w:tr>
      <w:tr w:rsidR="003C5BE1" w:rsidRPr="006E18C7" w:rsidTr="009246DB">
        <w:trPr>
          <w:cantSplit/>
          <w:trHeight w:val="597"/>
        </w:trPr>
        <w:tc>
          <w:tcPr>
            <w:tcW w:w="1797" w:type="pct"/>
            <w:gridSpan w:val="2"/>
            <w:vMerge w:val="restart"/>
            <w:tcBorders>
              <w:top w:val="single" w:sz="4" w:space="0" w:color="auto"/>
              <w:left w:val="single" w:sz="4" w:space="0" w:color="auto"/>
              <w:right w:val="single" w:sz="4" w:space="0" w:color="auto"/>
            </w:tcBorders>
            <w:vAlign w:val="center"/>
          </w:tcPr>
          <w:p w:rsidR="003C5BE1" w:rsidRPr="006E18C7" w:rsidRDefault="003C5BE1" w:rsidP="009246DB">
            <w:pPr>
              <w:rPr>
                <w:b/>
                <w:bCs/>
              </w:rPr>
            </w:pPr>
            <w:r w:rsidRPr="006E18C7">
              <w:rPr>
                <w:b/>
                <w:bCs/>
              </w:rPr>
              <w:t>MODALIDADE</w:t>
            </w:r>
          </w:p>
        </w:tc>
        <w:tc>
          <w:tcPr>
            <w:tcW w:w="310" w:type="pct"/>
            <w:tcBorders>
              <w:top w:val="single" w:sz="4" w:space="0" w:color="auto"/>
              <w:left w:val="single" w:sz="4" w:space="0" w:color="auto"/>
              <w:bottom w:val="single" w:sz="4" w:space="0" w:color="auto"/>
              <w:right w:val="single" w:sz="4" w:space="0" w:color="auto"/>
            </w:tcBorders>
            <w:vAlign w:val="center"/>
          </w:tcPr>
          <w:p w:rsidR="003C5BE1" w:rsidRPr="006E18C7" w:rsidRDefault="003C5BE1" w:rsidP="00061480">
            <w:pPr>
              <w:spacing w:line="360" w:lineRule="auto"/>
              <w:jc w:val="center"/>
              <w:rPr>
                <w:b/>
                <w:bCs/>
              </w:rPr>
            </w:pPr>
            <w:r w:rsidRPr="006E18C7">
              <w:rPr>
                <w:b/>
                <w:bCs/>
              </w:rPr>
              <w:t>X</w:t>
            </w:r>
          </w:p>
        </w:tc>
        <w:tc>
          <w:tcPr>
            <w:tcW w:w="2893" w:type="pct"/>
            <w:gridSpan w:val="2"/>
            <w:tcBorders>
              <w:top w:val="single" w:sz="4" w:space="0" w:color="auto"/>
              <w:left w:val="single" w:sz="4" w:space="0" w:color="auto"/>
              <w:bottom w:val="single" w:sz="4" w:space="0" w:color="auto"/>
              <w:right w:val="single" w:sz="4" w:space="0" w:color="auto"/>
            </w:tcBorders>
            <w:vAlign w:val="center"/>
          </w:tcPr>
          <w:p w:rsidR="003C5BE1" w:rsidRPr="006E18C7" w:rsidRDefault="003C5BE1" w:rsidP="00061480">
            <w:pPr>
              <w:pStyle w:val="Ttulo2"/>
              <w:widowControl/>
              <w:spacing w:line="240" w:lineRule="auto"/>
            </w:pPr>
            <w:r w:rsidRPr="006E18C7">
              <w:t>BACHARELADO</w:t>
            </w:r>
          </w:p>
        </w:tc>
      </w:tr>
      <w:tr w:rsidR="003C5BE1" w:rsidRPr="006E18C7" w:rsidTr="009246DB">
        <w:trPr>
          <w:cantSplit/>
          <w:trHeight w:val="597"/>
        </w:trPr>
        <w:tc>
          <w:tcPr>
            <w:tcW w:w="1797" w:type="pct"/>
            <w:gridSpan w:val="2"/>
            <w:vMerge/>
            <w:tcBorders>
              <w:left w:val="single" w:sz="4" w:space="0" w:color="auto"/>
              <w:right w:val="single" w:sz="4" w:space="0" w:color="auto"/>
            </w:tcBorders>
            <w:vAlign w:val="center"/>
          </w:tcPr>
          <w:p w:rsidR="003C5BE1" w:rsidRPr="006E18C7" w:rsidRDefault="003C5BE1" w:rsidP="009246DB">
            <w:pPr>
              <w:rPr>
                <w:b/>
                <w:bCs/>
              </w:rPr>
            </w:pPr>
          </w:p>
        </w:tc>
        <w:tc>
          <w:tcPr>
            <w:tcW w:w="310" w:type="pct"/>
            <w:tcBorders>
              <w:top w:val="single" w:sz="4" w:space="0" w:color="auto"/>
              <w:left w:val="single" w:sz="4" w:space="0" w:color="auto"/>
              <w:bottom w:val="single" w:sz="4" w:space="0" w:color="auto"/>
              <w:right w:val="single" w:sz="4" w:space="0" w:color="auto"/>
            </w:tcBorders>
            <w:vAlign w:val="center"/>
          </w:tcPr>
          <w:p w:rsidR="003C5BE1" w:rsidRPr="006E18C7" w:rsidRDefault="003C5BE1" w:rsidP="00061480">
            <w:pPr>
              <w:spacing w:line="360" w:lineRule="auto"/>
              <w:jc w:val="center"/>
              <w:rPr>
                <w:b/>
                <w:bCs/>
              </w:rPr>
            </w:pPr>
          </w:p>
        </w:tc>
        <w:tc>
          <w:tcPr>
            <w:tcW w:w="2893" w:type="pct"/>
            <w:gridSpan w:val="2"/>
            <w:tcBorders>
              <w:top w:val="single" w:sz="4" w:space="0" w:color="auto"/>
              <w:left w:val="single" w:sz="4" w:space="0" w:color="auto"/>
              <w:bottom w:val="single" w:sz="4" w:space="0" w:color="auto"/>
              <w:right w:val="single" w:sz="4" w:space="0" w:color="auto"/>
            </w:tcBorders>
            <w:vAlign w:val="center"/>
          </w:tcPr>
          <w:p w:rsidR="003C5BE1" w:rsidRPr="006E18C7" w:rsidRDefault="003C5BE1" w:rsidP="00061480">
            <w:pPr>
              <w:rPr>
                <w:b/>
                <w:bCs/>
              </w:rPr>
            </w:pPr>
            <w:r w:rsidRPr="006E18C7">
              <w:rPr>
                <w:b/>
                <w:bCs/>
              </w:rPr>
              <w:t>LICENCIATURA</w:t>
            </w:r>
          </w:p>
        </w:tc>
      </w:tr>
      <w:tr w:rsidR="003C5BE1" w:rsidRPr="006E18C7" w:rsidTr="009246DB">
        <w:trPr>
          <w:cantSplit/>
          <w:trHeight w:val="597"/>
        </w:trPr>
        <w:tc>
          <w:tcPr>
            <w:tcW w:w="1797" w:type="pct"/>
            <w:gridSpan w:val="2"/>
            <w:vMerge/>
            <w:tcBorders>
              <w:left w:val="single" w:sz="4" w:space="0" w:color="auto"/>
              <w:right w:val="single" w:sz="4" w:space="0" w:color="auto"/>
            </w:tcBorders>
            <w:vAlign w:val="center"/>
          </w:tcPr>
          <w:p w:rsidR="003C5BE1" w:rsidRPr="006E18C7" w:rsidRDefault="003C5BE1" w:rsidP="009246DB">
            <w:pPr>
              <w:rPr>
                <w:b/>
                <w:bCs/>
              </w:rPr>
            </w:pPr>
          </w:p>
        </w:tc>
        <w:tc>
          <w:tcPr>
            <w:tcW w:w="310" w:type="pct"/>
            <w:tcBorders>
              <w:top w:val="single" w:sz="4" w:space="0" w:color="auto"/>
              <w:left w:val="single" w:sz="4" w:space="0" w:color="auto"/>
              <w:bottom w:val="single" w:sz="4" w:space="0" w:color="auto"/>
              <w:right w:val="single" w:sz="4" w:space="0" w:color="auto"/>
            </w:tcBorders>
            <w:vAlign w:val="center"/>
          </w:tcPr>
          <w:p w:rsidR="003C5BE1" w:rsidRPr="006E18C7" w:rsidRDefault="003C5BE1" w:rsidP="00061480">
            <w:pPr>
              <w:spacing w:line="360" w:lineRule="auto"/>
              <w:jc w:val="center"/>
              <w:rPr>
                <w:b/>
                <w:bCs/>
              </w:rPr>
            </w:pPr>
          </w:p>
        </w:tc>
        <w:tc>
          <w:tcPr>
            <w:tcW w:w="2893" w:type="pct"/>
            <w:gridSpan w:val="2"/>
            <w:tcBorders>
              <w:top w:val="single" w:sz="4" w:space="0" w:color="auto"/>
              <w:left w:val="single" w:sz="4" w:space="0" w:color="auto"/>
              <w:bottom w:val="single" w:sz="4" w:space="0" w:color="auto"/>
              <w:right w:val="single" w:sz="4" w:space="0" w:color="auto"/>
            </w:tcBorders>
            <w:vAlign w:val="center"/>
          </w:tcPr>
          <w:p w:rsidR="003C5BE1" w:rsidRPr="006E18C7" w:rsidRDefault="003C5BE1" w:rsidP="00061480">
            <w:pPr>
              <w:rPr>
                <w:b/>
                <w:bCs/>
              </w:rPr>
            </w:pPr>
            <w:r w:rsidRPr="006E18C7">
              <w:rPr>
                <w:b/>
                <w:bCs/>
              </w:rPr>
              <w:t>TECNÓLOGO</w:t>
            </w:r>
          </w:p>
        </w:tc>
      </w:tr>
      <w:tr w:rsidR="003C5BE1" w:rsidRPr="006E18C7" w:rsidTr="009246DB">
        <w:trPr>
          <w:cantSplit/>
          <w:trHeight w:val="597"/>
        </w:trPr>
        <w:tc>
          <w:tcPr>
            <w:tcW w:w="1797" w:type="pct"/>
            <w:gridSpan w:val="2"/>
            <w:vMerge/>
            <w:tcBorders>
              <w:left w:val="single" w:sz="4" w:space="0" w:color="auto"/>
              <w:bottom w:val="single" w:sz="4" w:space="0" w:color="auto"/>
              <w:right w:val="single" w:sz="4" w:space="0" w:color="auto"/>
            </w:tcBorders>
            <w:vAlign w:val="center"/>
          </w:tcPr>
          <w:p w:rsidR="003C5BE1" w:rsidRPr="006E18C7" w:rsidRDefault="003C5BE1" w:rsidP="009246DB">
            <w:pPr>
              <w:rPr>
                <w:b/>
                <w:bCs/>
              </w:rPr>
            </w:pPr>
          </w:p>
        </w:tc>
        <w:tc>
          <w:tcPr>
            <w:tcW w:w="310" w:type="pct"/>
            <w:tcBorders>
              <w:top w:val="single" w:sz="4" w:space="0" w:color="auto"/>
              <w:left w:val="single" w:sz="4" w:space="0" w:color="auto"/>
              <w:bottom w:val="single" w:sz="4" w:space="0" w:color="auto"/>
              <w:right w:val="single" w:sz="4" w:space="0" w:color="auto"/>
            </w:tcBorders>
            <w:vAlign w:val="center"/>
          </w:tcPr>
          <w:p w:rsidR="003C5BE1" w:rsidRPr="006E18C7" w:rsidRDefault="003C5BE1" w:rsidP="00061480">
            <w:pPr>
              <w:spacing w:line="360" w:lineRule="auto"/>
              <w:jc w:val="center"/>
              <w:rPr>
                <w:b/>
                <w:bCs/>
              </w:rPr>
            </w:pPr>
          </w:p>
        </w:tc>
        <w:tc>
          <w:tcPr>
            <w:tcW w:w="2893" w:type="pct"/>
            <w:gridSpan w:val="2"/>
            <w:tcBorders>
              <w:top w:val="single" w:sz="4" w:space="0" w:color="auto"/>
              <w:left w:val="single" w:sz="4" w:space="0" w:color="auto"/>
              <w:bottom w:val="single" w:sz="4" w:space="0" w:color="auto"/>
              <w:right w:val="single" w:sz="4" w:space="0" w:color="auto"/>
            </w:tcBorders>
            <w:vAlign w:val="center"/>
          </w:tcPr>
          <w:p w:rsidR="003C5BE1" w:rsidRPr="006E18C7" w:rsidRDefault="003C5BE1" w:rsidP="00061480">
            <w:pPr>
              <w:rPr>
                <w:b/>
                <w:bCs/>
              </w:rPr>
            </w:pPr>
            <w:r w:rsidRPr="006E18C7">
              <w:rPr>
                <w:b/>
                <w:bCs/>
              </w:rPr>
              <w:t>SEQUENCIAL</w:t>
            </w:r>
          </w:p>
        </w:tc>
      </w:tr>
      <w:tr w:rsidR="00C534A0" w:rsidRPr="006E18C7" w:rsidTr="009246DB">
        <w:trPr>
          <w:cantSplit/>
          <w:trHeight w:val="380"/>
        </w:trPr>
        <w:tc>
          <w:tcPr>
            <w:tcW w:w="1797" w:type="pct"/>
            <w:gridSpan w:val="2"/>
            <w:vMerge w:val="restart"/>
            <w:tcBorders>
              <w:top w:val="single" w:sz="4" w:space="0" w:color="auto"/>
              <w:left w:val="single" w:sz="4" w:space="0" w:color="auto"/>
              <w:right w:val="single" w:sz="4" w:space="0" w:color="auto"/>
            </w:tcBorders>
            <w:vAlign w:val="center"/>
          </w:tcPr>
          <w:p w:rsidR="00C534A0" w:rsidRPr="006E18C7" w:rsidRDefault="00C534A0" w:rsidP="009246DB">
            <w:pPr>
              <w:widowControl w:val="0"/>
              <w:rPr>
                <w:b/>
                <w:bCs/>
              </w:rPr>
            </w:pPr>
            <w:r w:rsidRPr="006E18C7">
              <w:rPr>
                <w:b/>
                <w:bCs/>
              </w:rPr>
              <w:t>INTEGRALIZAÇÃO</w:t>
            </w:r>
          </w:p>
        </w:tc>
        <w:tc>
          <w:tcPr>
            <w:tcW w:w="3203" w:type="pct"/>
            <w:gridSpan w:val="3"/>
            <w:tcBorders>
              <w:top w:val="single" w:sz="4" w:space="0" w:color="auto"/>
              <w:left w:val="single" w:sz="4" w:space="0" w:color="auto"/>
              <w:bottom w:val="single" w:sz="4" w:space="0" w:color="auto"/>
              <w:right w:val="single" w:sz="4" w:space="0" w:color="auto"/>
            </w:tcBorders>
            <w:vAlign w:val="center"/>
          </w:tcPr>
          <w:p w:rsidR="00C534A0" w:rsidRPr="006E18C7" w:rsidRDefault="00C534A0" w:rsidP="003C5BE1">
            <w:pPr>
              <w:pStyle w:val="Ttulo2"/>
              <w:keepNext w:val="0"/>
              <w:tabs>
                <w:tab w:val="left" w:pos="2980"/>
              </w:tabs>
              <w:spacing w:line="240" w:lineRule="auto"/>
            </w:pPr>
            <w:r w:rsidRPr="006E18C7">
              <w:t xml:space="preserve">Tempo mínimo: </w:t>
            </w:r>
            <w:proofErr w:type="gramStart"/>
            <w:r w:rsidR="00742E23" w:rsidRPr="006E18C7">
              <w:t>04</w:t>
            </w:r>
            <w:r w:rsidRPr="006E18C7">
              <w:t xml:space="preserve">  </w:t>
            </w:r>
            <w:r w:rsidR="003C5BE1" w:rsidRPr="006E18C7">
              <w:t>(</w:t>
            </w:r>
            <w:proofErr w:type="gramEnd"/>
            <w:r w:rsidR="003C5BE1" w:rsidRPr="006E18C7">
              <w:t xml:space="preserve">quatro) </w:t>
            </w:r>
            <w:r w:rsidRPr="006E18C7">
              <w:t>anos</w:t>
            </w:r>
          </w:p>
        </w:tc>
      </w:tr>
      <w:tr w:rsidR="00C534A0" w:rsidRPr="006E18C7" w:rsidTr="009246DB">
        <w:trPr>
          <w:cantSplit/>
          <w:trHeight w:val="459"/>
        </w:trPr>
        <w:tc>
          <w:tcPr>
            <w:tcW w:w="1797" w:type="pct"/>
            <w:gridSpan w:val="2"/>
            <w:vMerge/>
            <w:tcBorders>
              <w:left w:val="single" w:sz="4" w:space="0" w:color="auto"/>
              <w:bottom w:val="single" w:sz="4" w:space="0" w:color="auto"/>
              <w:right w:val="single" w:sz="4" w:space="0" w:color="auto"/>
            </w:tcBorders>
            <w:vAlign w:val="center"/>
          </w:tcPr>
          <w:p w:rsidR="00C534A0" w:rsidRPr="006E18C7" w:rsidRDefault="00C534A0" w:rsidP="009246DB">
            <w:pPr>
              <w:widowControl w:val="0"/>
              <w:rPr>
                <w:b/>
                <w:bCs/>
              </w:rPr>
            </w:pPr>
          </w:p>
        </w:tc>
        <w:tc>
          <w:tcPr>
            <w:tcW w:w="3203" w:type="pct"/>
            <w:gridSpan w:val="3"/>
            <w:tcBorders>
              <w:top w:val="single" w:sz="4" w:space="0" w:color="auto"/>
              <w:left w:val="single" w:sz="4" w:space="0" w:color="auto"/>
              <w:bottom w:val="single" w:sz="4" w:space="0" w:color="auto"/>
              <w:right w:val="single" w:sz="4" w:space="0" w:color="auto"/>
            </w:tcBorders>
            <w:vAlign w:val="center"/>
          </w:tcPr>
          <w:p w:rsidR="00C534A0" w:rsidRPr="006E18C7" w:rsidRDefault="00C534A0" w:rsidP="003C5BE1">
            <w:pPr>
              <w:pStyle w:val="Ttulo2"/>
              <w:keepNext w:val="0"/>
              <w:tabs>
                <w:tab w:val="left" w:pos="2980"/>
              </w:tabs>
              <w:spacing w:line="240" w:lineRule="auto"/>
            </w:pPr>
            <w:r w:rsidRPr="006E18C7">
              <w:t>Tempo máximo:</w:t>
            </w:r>
            <w:r w:rsidR="003C5BE1" w:rsidRPr="006E18C7">
              <w:t xml:space="preserve"> </w:t>
            </w:r>
            <w:r w:rsidR="00742E23" w:rsidRPr="006E18C7">
              <w:t>06</w:t>
            </w:r>
            <w:r w:rsidRPr="006E18C7">
              <w:t xml:space="preserve"> </w:t>
            </w:r>
            <w:r w:rsidR="003C5BE1" w:rsidRPr="006E18C7">
              <w:t>(</w:t>
            </w:r>
            <w:proofErr w:type="gramStart"/>
            <w:r w:rsidR="003C5BE1" w:rsidRPr="006E18C7">
              <w:t>seis)</w:t>
            </w:r>
            <w:r w:rsidRPr="006E18C7">
              <w:t xml:space="preserve">  anos</w:t>
            </w:r>
            <w:proofErr w:type="gramEnd"/>
          </w:p>
        </w:tc>
      </w:tr>
    </w:tbl>
    <w:p w:rsidR="009246DB" w:rsidRDefault="009246DB"/>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3515"/>
        <w:gridCol w:w="6264"/>
      </w:tblGrid>
      <w:tr w:rsidR="00C534A0" w:rsidRPr="006E18C7" w:rsidTr="009246DB">
        <w:trPr>
          <w:trHeight w:val="360"/>
        </w:trPr>
        <w:tc>
          <w:tcPr>
            <w:tcW w:w="1797" w:type="pct"/>
            <w:tcBorders>
              <w:top w:val="single" w:sz="4" w:space="0" w:color="auto"/>
              <w:left w:val="single" w:sz="4" w:space="0" w:color="auto"/>
              <w:bottom w:val="single" w:sz="4" w:space="0" w:color="auto"/>
              <w:right w:val="single" w:sz="4" w:space="0" w:color="auto"/>
            </w:tcBorders>
            <w:vAlign w:val="center"/>
          </w:tcPr>
          <w:p w:rsidR="00C534A0" w:rsidRPr="006E18C7" w:rsidRDefault="00C534A0" w:rsidP="009246DB">
            <w:pPr>
              <w:widowControl w:val="0"/>
              <w:rPr>
                <w:b/>
                <w:bCs/>
              </w:rPr>
            </w:pPr>
          </w:p>
          <w:p w:rsidR="00C534A0" w:rsidRPr="006E18C7" w:rsidRDefault="00C534A0" w:rsidP="009246DB">
            <w:pPr>
              <w:widowControl w:val="0"/>
              <w:rPr>
                <w:b/>
                <w:bCs/>
              </w:rPr>
            </w:pPr>
            <w:r w:rsidRPr="006E18C7">
              <w:rPr>
                <w:b/>
                <w:bCs/>
              </w:rPr>
              <w:t xml:space="preserve">UNIDADE </w:t>
            </w:r>
          </w:p>
          <w:p w:rsidR="003C5BE1" w:rsidRPr="006E18C7" w:rsidRDefault="003C5BE1" w:rsidP="009246DB">
            <w:pPr>
              <w:widowControl w:val="0"/>
              <w:rPr>
                <w:b/>
                <w:bCs/>
              </w:rPr>
            </w:pPr>
          </w:p>
        </w:tc>
        <w:tc>
          <w:tcPr>
            <w:tcW w:w="3203" w:type="pct"/>
            <w:tcBorders>
              <w:top w:val="single" w:sz="4" w:space="0" w:color="auto"/>
              <w:left w:val="single" w:sz="4" w:space="0" w:color="auto"/>
              <w:bottom w:val="single" w:sz="4" w:space="0" w:color="auto"/>
              <w:right w:val="single" w:sz="4" w:space="0" w:color="auto"/>
            </w:tcBorders>
            <w:vAlign w:val="center"/>
          </w:tcPr>
          <w:p w:rsidR="00C534A0" w:rsidRPr="006E18C7" w:rsidRDefault="0074245F" w:rsidP="00061480">
            <w:pPr>
              <w:widowControl w:val="0"/>
              <w:rPr>
                <w:b/>
                <w:bCs/>
              </w:rPr>
            </w:pPr>
            <w:r w:rsidRPr="006E18C7">
              <w:rPr>
                <w:b/>
                <w:bCs/>
              </w:rPr>
              <w:t>Cianorte</w:t>
            </w:r>
          </w:p>
        </w:tc>
      </w:tr>
      <w:tr w:rsidR="00C534A0" w:rsidRPr="006E18C7" w:rsidTr="009246DB">
        <w:trPr>
          <w:trHeight w:val="439"/>
        </w:trPr>
        <w:tc>
          <w:tcPr>
            <w:tcW w:w="1797" w:type="pct"/>
            <w:tcBorders>
              <w:top w:val="single" w:sz="4" w:space="0" w:color="auto"/>
              <w:left w:val="single" w:sz="4" w:space="0" w:color="auto"/>
              <w:bottom w:val="single" w:sz="4" w:space="0" w:color="auto"/>
              <w:right w:val="single" w:sz="4" w:space="0" w:color="auto"/>
            </w:tcBorders>
            <w:vAlign w:val="center"/>
          </w:tcPr>
          <w:p w:rsidR="00C534A0" w:rsidRPr="006E18C7" w:rsidRDefault="00C534A0" w:rsidP="009246DB">
            <w:pPr>
              <w:widowControl w:val="0"/>
              <w:rPr>
                <w:b/>
                <w:bCs/>
              </w:rPr>
            </w:pPr>
          </w:p>
          <w:p w:rsidR="00C534A0" w:rsidRPr="006E18C7" w:rsidRDefault="00C534A0" w:rsidP="009246DB">
            <w:pPr>
              <w:widowControl w:val="0"/>
              <w:rPr>
                <w:b/>
                <w:bCs/>
              </w:rPr>
            </w:pPr>
            <w:r w:rsidRPr="006E18C7">
              <w:rPr>
                <w:b/>
                <w:bCs/>
              </w:rPr>
              <w:t>ENDEREÇO</w:t>
            </w:r>
          </w:p>
          <w:p w:rsidR="00C534A0" w:rsidRPr="006E18C7" w:rsidRDefault="00C534A0" w:rsidP="009246DB">
            <w:pPr>
              <w:widowControl w:val="0"/>
              <w:rPr>
                <w:b/>
                <w:bCs/>
              </w:rPr>
            </w:pPr>
          </w:p>
        </w:tc>
        <w:tc>
          <w:tcPr>
            <w:tcW w:w="3203" w:type="pct"/>
            <w:tcBorders>
              <w:top w:val="single" w:sz="4" w:space="0" w:color="auto"/>
              <w:left w:val="single" w:sz="4" w:space="0" w:color="auto"/>
              <w:bottom w:val="single" w:sz="4" w:space="0" w:color="auto"/>
              <w:right w:val="single" w:sz="4" w:space="0" w:color="auto"/>
            </w:tcBorders>
            <w:vAlign w:val="center"/>
          </w:tcPr>
          <w:p w:rsidR="00C534A0" w:rsidRPr="006E18C7" w:rsidRDefault="0074245F" w:rsidP="00061480">
            <w:pPr>
              <w:widowControl w:val="0"/>
              <w:rPr>
                <w:b/>
                <w:bCs/>
              </w:rPr>
            </w:pPr>
            <w:r w:rsidRPr="006E18C7">
              <w:rPr>
                <w:b/>
                <w:bCs/>
              </w:rPr>
              <w:t>Av. Brasil, 1123 – Centro – Cianorte PR</w:t>
            </w:r>
          </w:p>
        </w:tc>
      </w:tr>
      <w:tr w:rsidR="00C534A0" w:rsidRPr="006E18C7" w:rsidTr="009246DB">
        <w:trPr>
          <w:trHeight w:val="992"/>
        </w:trPr>
        <w:tc>
          <w:tcPr>
            <w:tcW w:w="1797" w:type="pct"/>
            <w:tcBorders>
              <w:top w:val="single" w:sz="4" w:space="0" w:color="auto"/>
              <w:left w:val="single" w:sz="4" w:space="0" w:color="auto"/>
              <w:bottom w:val="single" w:sz="4" w:space="0" w:color="auto"/>
              <w:right w:val="single" w:sz="4" w:space="0" w:color="auto"/>
            </w:tcBorders>
            <w:vAlign w:val="center"/>
          </w:tcPr>
          <w:p w:rsidR="00C534A0" w:rsidRPr="006E18C7" w:rsidRDefault="00C534A0" w:rsidP="009246DB">
            <w:pPr>
              <w:widowControl w:val="0"/>
              <w:rPr>
                <w:b/>
                <w:bCs/>
              </w:rPr>
            </w:pPr>
            <w:r w:rsidRPr="006E18C7">
              <w:rPr>
                <w:b/>
                <w:bCs/>
              </w:rPr>
              <w:t>ANO DE IMPLANTAÇÃO DO CURSO</w:t>
            </w:r>
          </w:p>
        </w:tc>
        <w:tc>
          <w:tcPr>
            <w:tcW w:w="3203" w:type="pct"/>
            <w:tcBorders>
              <w:top w:val="single" w:sz="4" w:space="0" w:color="auto"/>
              <w:left w:val="single" w:sz="4" w:space="0" w:color="auto"/>
              <w:bottom w:val="single" w:sz="4" w:space="0" w:color="auto"/>
              <w:right w:val="single" w:sz="4" w:space="0" w:color="auto"/>
            </w:tcBorders>
            <w:vAlign w:val="center"/>
          </w:tcPr>
          <w:p w:rsidR="00C534A0" w:rsidRPr="006E18C7" w:rsidRDefault="0074245F" w:rsidP="00061480">
            <w:pPr>
              <w:widowControl w:val="0"/>
              <w:spacing w:line="360" w:lineRule="auto"/>
              <w:rPr>
                <w:b/>
                <w:bCs/>
              </w:rPr>
            </w:pPr>
            <w:r w:rsidRPr="006E18C7">
              <w:rPr>
                <w:b/>
                <w:bCs/>
              </w:rPr>
              <w:t>2009</w:t>
            </w:r>
          </w:p>
        </w:tc>
      </w:tr>
    </w:tbl>
    <w:p w:rsidR="005374B0" w:rsidRPr="009246DB" w:rsidRDefault="005374B0">
      <w:pPr>
        <w:spacing w:line="360" w:lineRule="auto"/>
        <w:rPr>
          <w:sz w:val="10"/>
          <w:szCs w:val="10"/>
        </w:rPr>
      </w:pPr>
    </w:p>
    <w:p w:rsidR="005374B0" w:rsidRPr="006E18C7" w:rsidRDefault="005374B0">
      <w:pPr>
        <w:widowControl w:val="0"/>
        <w:numPr>
          <w:ilvl w:val="0"/>
          <w:numId w:val="2"/>
        </w:numPr>
        <w:tabs>
          <w:tab w:val="clear" w:pos="720"/>
        </w:tabs>
        <w:spacing w:line="360" w:lineRule="auto"/>
        <w:ind w:left="360"/>
        <w:rPr>
          <w:b/>
          <w:bCs/>
        </w:rPr>
      </w:pPr>
      <w:r w:rsidRPr="006E18C7">
        <w:rPr>
          <w:b/>
          <w:bCs/>
        </w:rPr>
        <w:t>OBJETIVOS DO CURSO</w:t>
      </w:r>
    </w:p>
    <w:p w:rsidR="005374B0" w:rsidRPr="006E18C7" w:rsidRDefault="005374B0">
      <w:pPr>
        <w:spacing w:line="360" w:lineRule="auto"/>
        <w:ind w:firstLine="360"/>
        <w:rPr>
          <w:b/>
          <w:bCs/>
        </w:rPr>
      </w:pPr>
      <w:r w:rsidRPr="006E18C7">
        <w:rPr>
          <w:b/>
          <w:bCs/>
        </w:rPr>
        <w:t>3.1. Objetivo Geral</w:t>
      </w:r>
    </w:p>
    <w:p w:rsidR="005374B0" w:rsidRPr="009246DB" w:rsidRDefault="005374B0">
      <w:pPr>
        <w:spacing w:line="360" w:lineRule="auto"/>
        <w:ind w:firstLine="360"/>
        <w:rPr>
          <w:b/>
          <w:bCs/>
          <w:sz w:val="10"/>
          <w:szCs w:val="10"/>
        </w:rPr>
      </w:pPr>
    </w:p>
    <w:p w:rsidR="00085FF5" w:rsidRPr="006E18C7" w:rsidRDefault="00085FF5" w:rsidP="003C5BE1">
      <w:pPr>
        <w:spacing w:line="360" w:lineRule="auto"/>
        <w:ind w:firstLine="851"/>
        <w:jc w:val="both"/>
      </w:pPr>
      <w:r w:rsidRPr="006E18C7">
        <w:t xml:space="preserve">O Curso de </w:t>
      </w:r>
      <w:r w:rsidR="00030DEC">
        <w:t xml:space="preserve">Bacharelado em </w:t>
      </w:r>
      <w:r w:rsidRPr="006E18C7">
        <w:t xml:space="preserve">Ciências Contábeis da Universidade Paranaense – UNIPAR, com base nas premissas que emanam da Lei 9.394, de 20 de dezembro de 1996, e nas determinações das Diretrizes Curriculares Nacionais para os Cursos de Graduação em Ciências Contábeis CNE/CES n.º 10, de 16 de dezembro de 2004, tem como objetivo geral: </w:t>
      </w:r>
    </w:p>
    <w:p w:rsidR="00085FF5" w:rsidRPr="006E18C7" w:rsidRDefault="00085FF5" w:rsidP="003C5BE1">
      <w:pPr>
        <w:spacing w:line="360" w:lineRule="auto"/>
        <w:ind w:firstLine="851"/>
        <w:jc w:val="both"/>
      </w:pPr>
      <w:r w:rsidRPr="006E18C7">
        <w:t>Formar contadores com capacidade de desenvolvimento intelectual autônomo e permanente, por meio da transferência de conhecimentos técnicos, humanísticos, ambientais e histórico-sociais, necessários ao entendimento, interpretação e intervenção na realidade nacional e regional, de forma ética e comprometida com a construção de uma sociedade justa e igualitária.</w:t>
      </w:r>
    </w:p>
    <w:p w:rsidR="00085FF5" w:rsidRPr="009246DB" w:rsidRDefault="00085FF5" w:rsidP="00085FF5">
      <w:pPr>
        <w:spacing w:line="360" w:lineRule="auto"/>
        <w:rPr>
          <w:b/>
          <w:bCs/>
          <w:sz w:val="10"/>
          <w:szCs w:val="10"/>
        </w:rPr>
      </w:pPr>
    </w:p>
    <w:p w:rsidR="005374B0" w:rsidRPr="006E18C7" w:rsidRDefault="00085FF5">
      <w:pPr>
        <w:spacing w:line="360" w:lineRule="auto"/>
        <w:ind w:firstLine="360"/>
        <w:rPr>
          <w:b/>
          <w:bCs/>
        </w:rPr>
      </w:pPr>
      <w:r w:rsidRPr="006E18C7">
        <w:rPr>
          <w:b/>
          <w:bCs/>
        </w:rPr>
        <w:t xml:space="preserve">  </w:t>
      </w:r>
      <w:r w:rsidR="005374B0" w:rsidRPr="006E18C7">
        <w:rPr>
          <w:b/>
          <w:bCs/>
        </w:rPr>
        <w:t>3.2. Objetivos Específicos</w:t>
      </w:r>
    </w:p>
    <w:p w:rsidR="00085FF5" w:rsidRPr="006E18C7" w:rsidRDefault="00085FF5" w:rsidP="003C5BE1">
      <w:pPr>
        <w:spacing w:line="360" w:lineRule="auto"/>
        <w:ind w:firstLine="851"/>
        <w:jc w:val="both"/>
      </w:pPr>
      <w:r w:rsidRPr="006E18C7">
        <w:rPr>
          <w:rFonts w:ascii="Verdana" w:hAnsi="Verdana"/>
        </w:rPr>
        <w:t xml:space="preserve">- </w:t>
      </w:r>
      <w:r w:rsidRPr="006E18C7">
        <w:t>Preparar o profissional de contabilidade com vistas a contribuir para o desenvolvimento das empresas com competência técnico-administrativa;</w:t>
      </w:r>
    </w:p>
    <w:p w:rsidR="00085FF5" w:rsidRPr="006E18C7" w:rsidRDefault="00085FF5" w:rsidP="003C5BE1">
      <w:pPr>
        <w:spacing w:line="360" w:lineRule="auto"/>
        <w:ind w:firstLine="851"/>
        <w:jc w:val="both"/>
      </w:pPr>
      <w:r w:rsidRPr="006E18C7">
        <w:t>- Formar profissionais competentes para as diferentes atividades científicas, tecnológicas, culturais, políticas e sociais;</w:t>
      </w:r>
    </w:p>
    <w:p w:rsidR="00085FF5" w:rsidRPr="006E18C7" w:rsidRDefault="00085FF5" w:rsidP="003C5BE1">
      <w:pPr>
        <w:spacing w:line="360" w:lineRule="auto"/>
        <w:ind w:firstLine="851"/>
        <w:jc w:val="both"/>
      </w:pPr>
      <w:r w:rsidRPr="006E18C7">
        <w:t>- Promover integração entre os diversos campos do saber, respeitando o direito de liberdade e consciência;</w:t>
      </w:r>
    </w:p>
    <w:p w:rsidR="00085FF5" w:rsidRPr="006E18C7" w:rsidRDefault="00085FF5" w:rsidP="003C5BE1">
      <w:pPr>
        <w:spacing w:line="360" w:lineRule="auto"/>
        <w:ind w:firstLine="851"/>
        <w:jc w:val="both"/>
      </w:pPr>
      <w:r w:rsidRPr="006E18C7">
        <w:t>- Produzir e/ou gerenciar informações úteis aos usuários da contabilidade para tomada de decisões;</w:t>
      </w:r>
    </w:p>
    <w:p w:rsidR="00085FF5" w:rsidRPr="006E18C7" w:rsidRDefault="00085FF5" w:rsidP="003C5BE1">
      <w:pPr>
        <w:spacing w:line="360" w:lineRule="auto"/>
        <w:ind w:firstLine="851"/>
        <w:jc w:val="both"/>
      </w:pPr>
      <w:r w:rsidRPr="006E18C7">
        <w:t>- Orientar o empresário com informações úteis para o gerenciamento eficaz de seus negócios, no que tange ao patrimônio, transações comerciais, fluxos de caixa, custos, estoques e os bens da empresa;</w:t>
      </w:r>
    </w:p>
    <w:p w:rsidR="00085FF5" w:rsidRPr="006E18C7" w:rsidRDefault="00085FF5" w:rsidP="003C5BE1">
      <w:pPr>
        <w:spacing w:line="360" w:lineRule="auto"/>
        <w:ind w:firstLine="851"/>
        <w:jc w:val="both"/>
        <w:rPr>
          <w:b/>
          <w:i/>
          <w:color w:val="FF0000"/>
        </w:rPr>
      </w:pPr>
      <w:r w:rsidRPr="006E18C7">
        <w:t>- Preparar profissionais responsáveis na área contábil e na sua relação com a sociedade, especialmente com os usuários diretamente interessados na situação econômico-financeira e patrimonial das entidades.</w:t>
      </w:r>
    </w:p>
    <w:p w:rsidR="005374B0" w:rsidRPr="006E18C7" w:rsidRDefault="005374B0" w:rsidP="003C5BE1">
      <w:pPr>
        <w:spacing w:line="360" w:lineRule="auto"/>
        <w:ind w:firstLine="851"/>
        <w:rPr>
          <w:b/>
          <w:bCs/>
        </w:rPr>
      </w:pPr>
    </w:p>
    <w:p w:rsidR="005374B0" w:rsidRPr="006E18C7" w:rsidRDefault="005374B0">
      <w:pPr>
        <w:widowControl w:val="0"/>
        <w:numPr>
          <w:ilvl w:val="0"/>
          <w:numId w:val="2"/>
        </w:numPr>
        <w:tabs>
          <w:tab w:val="clear" w:pos="720"/>
        </w:tabs>
        <w:spacing w:line="360" w:lineRule="auto"/>
        <w:ind w:left="360"/>
        <w:rPr>
          <w:b/>
          <w:bCs/>
        </w:rPr>
      </w:pPr>
      <w:r w:rsidRPr="006E18C7">
        <w:rPr>
          <w:b/>
          <w:bCs/>
        </w:rPr>
        <w:lastRenderedPageBreak/>
        <w:t>PERFIL PROFISSIOGRÁFICO DO EGRESSO</w:t>
      </w:r>
    </w:p>
    <w:p w:rsidR="00C06A9E" w:rsidRPr="006E18C7" w:rsidRDefault="00C06A9E" w:rsidP="003C5BE1">
      <w:pPr>
        <w:spacing w:line="360" w:lineRule="auto"/>
        <w:ind w:firstLine="851"/>
        <w:jc w:val="both"/>
      </w:pPr>
      <w:r w:rsidRPr="006E18C7">
        <w:t>Egresso dos cursos de graduação da Universidade Paranaense - UNIPAR é caracterizado por uma formação profissional atualizada fundamentada nos conhecimentos técnico-científicos, bem como nos princípios éticos e humanísticos voltados à cidadania. Neste sentido, ele se revela como um profissional capaz de reconhecer os problemas do mundo presente, em particular os nacionais e regionais, prestar serviços especializados à comunidade e estabelecer com esta uma relação de reciprocidade.</w:t>
      </w:r>
    </w:p>
    <w:p w:rsidR="00C06A9E" w:rsidRPr="006E18C7" w:rsidRDefault="00C06A9E" w:rsidP="003C5BE1">
      <w:pPr>
        <w:spacing w:line="360" w:lineRule="auto"/>
        <w:ind w:firstLine="851"/>
        <w:jc w:val="both"/>
      </w:pPr>
      <w:r w:rsidRPr="006E18C7">
        <w:t>A partir das competências e das habilidades gerais do egresso do Curso de Graduação em Ciências Contábeis da UNIPAR, consoante o que dispõe o art. 04, da Resolução CNE/CES n.º 10, de 16/12/2004, deve ser assegurado, no perfil do formando formação profissional que revele condições de “utilizar adequadamente a terminologia e a linguagem das Ciências Contábeis e Atuariais; demonstrar visão sistêmica e interdisciplinar da atividade contábil; elaborar pareceres e relatórios que contribuam para o desempenho eficiente e eficaz de seus usuários, quaisquer que sejam os modelos organizacionais; aplicar adequadamente a legislação inerente às funções contábeis; desenvolver, com motivação e através de permanente articulação, a liderança entre equipes multidisciplinares para a captação de insumos necessários aos controles técnicos, à geração e disseminação de informações contábeis, com reconhecido nível de precisão; exercer suas responsabilidades com expressivo domínio das funções financeiras, patrimoniais e governamentais, que viabilizem aos agentes econômicos e aos administradores de qualquer segmento produtivo ou institucional o pleno cumprimento de seus encargos quanto ao gerenciamento, aos controles e à prestação de contas de sua gestão perante à sociedade, gerando também informações para a tomada de decisão, organização de atitudes e construção de valores para a cidadania; desenvolver, analisar e implantar sistemas de informação contábil e de controle gerencial, revelando capacidade crítico analítica para avaliar as implicações organizacionais com a tecnologia da informação; exercer com ética e proficiência as atribuições e prerrogativas que lhe são prescritas através da legislação específica, revelando domínios adequados aos diferentes modelos organizacionais.”</w:t>
      </w:r>
    </w:p>
    <w:p w:rsidR="00C06A9E" w:rsidRPr="006E18C7" w:rsidRDefault="00F401F7" w:rsidP="00F401F7">
      <w:pPr>
        <w:spacing w:line="360" w:lineRule="auto"/>
        <w:ind w:firstLine="709"/>
        <w:jc w:val="both"/>
        <w:rPr>
          <w:b/>
          <w:bCs/>
        </w:rPr>
      </w:pPr>
      <w:r w:rsidRPr="006E18C7">
        <w:rPr>
          <w:b/>
          <w:bCs/>
        </w:rPr>
        <w:t>4</w:t>
      </w:r>
      <w:r w:rsidR="00C06A9E" w:rsidRPr="006E18C7">
        <w:rPr>
          <w:b/>
          <w:bCs/>
        </w:rPr>
        <w:t>.2. Competências e Habilidades</w:t>
      </w:r>
    </w:p>
    <w:p w:rsidR="00C06A9E" w:rsidRPr="006E18C7" w:rsidRDefault="00C06A9E" w:rsidP="003C5BE1">
      <w:pPr>
        <w:spacing w:line="360" w:lineRule="auto"/>
        <w:ind w:firstLine="851"/>
        <w:jc w:val="both"/>
      </w:pPr>
      <w:r w:rsidRPr="006E18C7">
        <w:t>Assim, o Curso de Graduação em Ciências Contábeis da Universidade Paranaense – UNIPAR, deve possibilitar, no perfil específico do egresso, as seguintes competências e habilidades:</w:t>
      </w:r>
    </w:p>
    <w:p w:rsidR="00C06A9E" w:rsidRPr="006E18C7" w:rsidRDefault="00C06A9E" w:rsidP="003C5BE1">
      <w:pPr>
        <w:spacing w:line="360" w:lineRule="auto"/>
        <w:ind w:firstLine="851"/>
        <w:jc w:val="both"/>
      </w:pPr>
      <w:r w:rsidRPr="006E18C7">
        <w:t xml:space="preserve">- Adequada utilização da terminologia e da linguagem das Ciências Contábeis e Atuariais; </w:t>
      </w:r>
    </w:p>
    <w:p w:rsidR="00C06A9E" w:rsidRPr="006E18C7" w:rsidRDefault="00C06A9E" w:rsidP="003C5BE1">
      <w:pPr>
        <w:spacing w:line="360" w:lineRule="auto"/>
        <w:ind w:firstLine="851"/>
        <w:jc w:val="both"/>
      </w:pPr>
      <w:r w:rsidRPr="006E18C7">
        <w:t xml:space="preserve">- Visão sistêmica e interdisciplinar da atividade contábil; </w:t>
      </w:r>
    </w:p>
    <w:p w:rsidR="00C06A9E" w:rsidRPr="006E18C7" w:rsidRDefault="00C06A9E" w:rsidP="003C5BE1">
      <w:pPr>
        <w:spacing w:line="360" w:lineRule="auto"/>
        <w:ind w:firstLine="851"/>
        <w:jc w:val="both"/>
      </w:pPr>
      <w:r w:rsidRPr="006E18C7">
        <w:t xml:space="preserve">- Elaboração de pareceres e relatórios que contribuam para o desempenho eficiente e eficaz de seus usuários, quaisquer que sejam os modelos organizacionais; </w:t>
      </w:r>
    </w:p>
    <w:p w:rsidR="00C06A9E" w:rsidRPr="006E18C7" w:rsidRDefault="00C06A9E" w:rsidP="003C5BE1">
      <w:pPr>
        <w:spacing w:line="360" w:lineRule="auto"/>
        <w:ind w:firstLine="851"/>
        <w:jc w:val="both"/>
      </w:pPr>
      <w:r w:rsidRPr="006E18C7">
        <w:lastRenderedPageBreak/>
        <w:t xml:space="preserve">- Aplicação adequada da legislação inerente às funções contábeis; </w:t>
      </w:r>
    </w:p>
    <w:p w:rsidR="00C06A9E" w:rsidRPr="006E18C7" w:rsidRDefault="00C06A9E" w:rsidP="003C5BE1">
      <w:pPr>
        <w:spacing w:line="360" w:lineRule="auto"/>
        <w:ind w:firstLine="851"/>
        <w:jc w:val="both"/>
      </w:pPr>
      <w:r w:rsidRPr="006E18C7">
        <w:t xml:space="preserve">- Motivação, articulação e liderança entre equipes multidisciplinares para a captação de insumos necessários aos controles técnicos, à geração e disseminação de informações contábeis, com reconhecido nível de precisão; </w:t>
      </w:r>
    </w:p>
    <w:p w:rsidR="00C06A9E" w:rsidRPr="006E18C7" w:rsidRDefault="00C06A9E" w:rsidP="003C5BE1">
      <w:pPr>
        <w:spacing w:line="360" w:lineRule="auto"/>
        <w:ind w:firstLine="851"/>
        <w:jc w:val="both"/>
      </w:pPr>
      <w:r w:rsidRPr="006E18C7">
        <w:t>- Responsabilidades com expressivo domínio das funções financeiras, patrimoniais e governamentais, que viabilizem aos agentes econômicos e aos administradores de qualquer segmento produtivo ou institucional;</w:t>
      </w:r>
    </w:p>
    <w:p w:rsidR="00C06A9E" w:rsidRPr="006E18C7" w:rsidRDefault="00C06A9E" w:rsidP="003C5BE1">
      <w:pPr>
        <w:spacing w:line="360" w:lineRule="auto"/>
        <w:ind w:firstLine="851"/>
        <w:jc w:val="both"/>
      </w:pPr>
      <w:r w:rsidRPr="006E18C7">
        <w:t xml:space="preserve">- Capacidade de desenvolver, analisar e implantar sistemas de informação contábil e de controle gerencial, revelando capacidade crítico analítica para avaliar as implicações organizacionais com a tecnologia da informação; </w:t>
      </w:r>
    </w:p>
    <w:p w:rsidR="00C06A9E" w:rsidRPr="006E18C7" w:rsidRDefault="00C06A9E" w:rsidP="003C5BE1">
      <w:pPr>
        <w:spacing w:line="360" w:lineRule="auto"/>
        <w:ind w:firstLine="851"/>
        <w:jc w:val="both"/>
        <w:rPr>
          <w:b/>
          <w:bCs/>
        </w:rPr>
      </w:pPr>
      <w:r w:rsidRPr="006E18C7">
        <w:t>- Exercer com ética e proficiência as atribuições e prerrogativas que lhe são prescritas através da legislação específica.</w:t>
      </w:r>
    </w:p>
    <w:p w:rsidR="003C5BE1" w:rsidRPr="009246DB" w:rsidRDefault="003C5BE1">
      <w:pPr>
        <w:spacing w:line="360" w:lineRule="auto"/>
        <w:ind w:left="360" w:hanging="360"/>
        <w:rPr>
          <w:b/>
          <w:bCs/>
          <w:sz w:val="10"/>
          <w:szCs w:val="10"/>
        </w:rPr>
      </w:pPr>
    </w:p>
    <w:p w:rsidR="005374B0" w:rsidRPr="006E18C7" w:rsidRDefault="005374B0">
      <w:pPr>
        <w:spacing w:line="360" w:lineRule="auto"/>
        <w:ind w:left="360" w:hanging="360"/>
        <w:rPr>
          <w:b/>
          <w:bCs/>
        </w:rPr>
      </w:pPr>
      <w:r w:rsidRPr="006E18C7">
        <w:rPr>
          <w:b/>
          <w:bCs/>
        </w:rPr>
        <w:t>5 .  ÁREA DE ATUAÇÃO PROFISSIONAL</w:t>
      </w:r>
    </w:p>
    <w:p w:rsidR="005374B0" w:rsidRPr="009246DB" w:rsidRDefault="005374B0">
      <w:pPr>
        <w:spacing w:line="360" w:lineRule="auto"/>
        <w:ind w:firstLine="360"/>
        <w:rPr>
          <w:b/>
          <w:bCs/>
          <w:sz w:val="10"/>
          <w:szCs w:val="10"/>
        </w:rPr>
      </w:pPr>
    </w:p>
    <w:p w:rsidR="006262BF" w:rsidRPr="006E18C7" w:rsidRDefault="006262BF" w:rsidP="003C5BE1">
      <w:pPr>
        <w:spacing w:line="360" w:lineRule="auto"/>
        <w:ind w:firstLine="851"/>
        <w:jc w:val="both"/>
      </w:pPr>
      <w:r w:rsidRPr="006E18C7">
        <w:t xml:space="preserve">O </w:t>
      </w:r>
      <w:r w:rsidR="003C5BE1" w:rsidRPr="006E18C7">
        <w:t>B</w:t>
      </w:r>
      <w:r w:rsidRPr="006E18C7">
        <w:t xml:space="preserve">acharel em </w:t>
      </w:r>
      <w:r w:rsidR="003C5BE1" w:rsidRPr="006E18C7">
        <w:t>C</w:t>
      </w:r>
      <w:r w:rsidRPr="006E18C7">
        <w:t xml:space="preserve">iências </w:t>
      </w:r>
      <w:r w:rsidR="003C5BE1" w:rsidRPr="006E18C7">
        <w:t>C</w:t>
      </w:r>
      <w:r w:rsidRPr="006E18C7">
        <w:t>ontábeis com formação generalista, humanista, crítica e reflexiva, deverá atuar em entidades com base no rigor científico e intelectual. Capacitado ao exercício profissional, com atuação nas seguintes áreas:</w:t>
      </w:r>
    </w:p>
    <w:p w:rsidR="006262BF" w:rsidRPr="006E18C7" w:rsidRDefault="006262BF" w:rsidP="00030DEC">
      <w:pPr>
        <w:spacing w:line="360" w:lineRule="auto"/>
        <w:ind w:firstLine="851"/>
        <w:jc w:val="both"/>
      </w:pPr>
      <w:r w:rsidRPr="006E18C7">
        <w:rPr>
          <w:i/>
          <w:iCs/>
        </w:rPr>
        <w:t xml:space="preserve">Contabilidade Fiscal: </w:t>
      </w:r>
      <w:r w:rsidRPr="006E18C7">
        <w:t>Participa do processo de elaboração de informações para o Fisco, sendo responsável pelo planejamento tributário da empresa, sendo essa uma área que proporciona atrativas remunerações.</w:t>
      </w:r>
    </w:p>
    <w:p w:rsidR="006262BF" w:rsidRPr="006E18C7" w:rsidRDefault="006262BF" w:rsidP="00030DEC">
      <w:pPr>
        <w:spacing w:line="360" w:lineRule="auto"/>
        <w:ind w:firstLine="851"/>
        <w:jc w:val="both"/>
      </w:pPr>
      <w:r w:rsidRPr="006E18C7">
        <w:rPr>
          <w:i/>
          <w:iCs/>
        </w:rPr>
        <w:t xml:space="preserve">Contabilidade Pública: </w:t>
      </w:r>
      <w:r w:rsidRPr="006E18C7">
        <w:t xml:space="preserve">No controle e gestão de finanças públicas, sendo que este é um campo que possui bastante mercado de trabalho em todo Brasil, principalmente após a promulgação da Lei de Responsabilidade Fiscal. </w:t>
      </w:r>
    </w:p>
    <w:p w:rsidR="006262BF" w:rsidRPr="006E18C7" w:rsidRDefault="006262BF" w:rsidP="00030DEC">
      <w:pPr>
        <w:spacing w:line="360" w:lineRule="auto"/>
        <w:ind w:firstLine="709"/>
        <w:jc w:val="both"/>
      </w:pPr>
      <w:r w:rsidRPr="006E18C7">
        <w:t> </w:t>
      </w:r>
      <w:r w:rsidRPr="006E18C7">
        <w:rPr>
          <w:i/>
          <w:iCs/>
        </w:rPr>
        <w:t xml:space="preserve">Contabilidade de Custos: </w:t>
      </w:r>
      <w:r w:rsidRPr="006E18C7">
        <w:t>Talvez hoje a área mais valorizada no Brasil e no mundo. Com a redução da taxa de inflação e a abertura econômica aos produtos estrangeiros as empresas precisaram se adaptar à nova realidade do mercado, que trouxe a necessidade de redução de custos de produção, pois com uma margem pequena as empresas não podem errar na determinação de seu custo. Este profissional fornece importantes informações para a formação e gestão do preço venda dos produtos na empresa.</w:t>
      </w:r>
    </w:p>
    <w:p w:rsidR="006262BF" w:rsidRPr="006E18C7" w:rsidRDefault="006262BF" w:rsidP="00030DEC">
      <w:pPr>
        <w:spacing w:line="360" w:lineRule="auto"/>
        <w:ind w:firstLine="851"/>
        <w:jc w:val="both"/>
      </w:pPr>
      <w:r w:rsidRPr="006E18C7">
        <w:rPr>
          <w:i/>
          <w:iCs/>
        </w:rPr>
        <w:t xml:space="preserve">Controladoria e Contabilidade Gerencial: </w:t>
      </w:r>
      <w:r w:rsidRPr="006E18C7">
        <w:t xml:space="preserve">Voltada para uma melhor utilização dos recursos econômicos das empresas, através de um adequado sistema de controle dos insumos efetuado por um sistema de informação gerencial. O </w:t>
      </w:r>
      <w:proofErr w:type="spellStart"/>
      <w:r w:rsidRPr="006E18C7">
        <w:rPr>
          <w:i/>
          <w:iCs/>
        </w:rPr>
        <w:t>controller</w:t>
      </w:r>
      <w:proofErr w:type="spellEnd"/>
      <w:r w:rsidRPr="006E18C7">
        <w:t xml:space="preserve"> é um dos profissionais com melhores níveis de remunerações no mercado, sendo umas das profissões mais almejadas ultimamente.</w:t>
      </w:r>
    </w:p>
    <w:p w:rsidR="006262BF" w:rsidRPr="006E18C7" w:rsidRDefault="006262BF" w:rsidP="00030DEC">
      <w:pPr>
        <w:spacing w:line="360" w:lineRule="auto"/>
        <w:ind w:firstLine="851"/>
        <w:jc w:val="both"/>
      </w:pPr>
      <w:r w:rsidRPr="006E18C7">
        <w:rPr>
          <w:i/>
          <w:iCs/>
        </w:rPr>
        <w:lastRenderedPageBreak/>
        <w:t>Auditoria:</w:t>
      </w:r>
      <w:r w:rsidRPr="006E18C7">
        <w:t xml:space="preserve"> Através de empresas de auditoria ou através de setores internos da organização controla a confiabilidade das informações e a legalidade dos atos praticados pelos administradores. Este profissional tem uma remuneração bastante atrativa, tanto como auditores internos, como externos.</w:t>
      </w:r>
    </w:p>
    <w:p w:rsidR="006262BF" w:rsidRPr="006E18C7" w:rsidRDefault="006262BF" w:rsidP="00030DEC">
      <w:pPr>
        <w:spacing w:line="360" w:lineRule="auto"/>
        <w:ind w:firstLine="851"/>
        <w:jc w:val="both"/>
      </w:pPr>
      <w:r w:rsidRPr="006E18C7">
        <w:rPr>
          <w:i/>
          <w:iCs/>
        </w:rPr>
        <w:t xml:space="preserve">Perícia Contábil: </w:t>
      </w:r>
      <w:r w:rsidRPr="006E18C7">
        <w:t>Atuando na elaboração de laudos em processos judiciais ou extrajudiciais. Área de atuação exclusiva do contador, bacharel em Ciências Contábeis, sendo este um campo com uma necessidade muito grande de profissionais da área de Ciências Contábeis.</w:t>
      </w:r>
    </w:p>
    <w:p w:rsidR="006262BF" w:rsidRPr="006E18C7" w:rsidRDefault="006262BF" w:rsidP="00030DEC">
      <w:pPr>
        <w:spacing w:line="360" w:lineRule="auto"/>
        <w:ind w:firstLine="851"/>
        <w:jc w:val="both"/>
      </w:pPr>
      <w:r w:rsidRPr="006E18C7">
        <w:t> </w:t>
      </w:r>
      <w:r w:rsidRPr="006E18C7">
        <w:rPr>
          <w:i/>
          <w:iCs/>
        </w:rPr>
        <w:t xml:space="preserve">Contabilidade Financeira: </w:t>
      </w:r>
      <w:r w:rsidRPr="006E18C7">
        <w:t>Responsável pela elaboração e consolidação das demonstrações contábeis para fins externos.</w:t>
      </w:r>
    </w:p>
    <w:p w:rsidR="006262BF" w:rsidRPr="006E18C7" w:rsidRDefault="006262BF" w:rsidP="00030DEC">
      <w:pPr>
        <w:spacing w:line="360" w:lineRule="auto"/>
        <w:ind w:firstLine="851"/>
        <w:jc w:val="both"/>
      </w:pPr>
      <w:r w:rsidRPr="006E18C7">
        <w:rPr>
          <w:i/>
          <w:iCs/>
        </w:rPr>
        <w:t>Análise Econômico-Financeira:</w:t>
      </w:r>
      <w:r w:rsidRPr="006E18C7">
        <w:t xml:space="preserve"> Denominação moderna para a análise de balanços. Atua na elaboração de análises sobre a situação patrimonial de uma organização a partir de seus relatórios contábeis, transformando dados em informações para a tomada de decisões.</w:t>
      </w:r>
    </w:p>
    <w:p w:rsidR="006262BF" w:rsidRPr="006E18C7" w:rsidRDefault="006262BF" w:rsidP="00030DEC">
      <w:pPr>
        <w:spacing w:line="360" w:lineRule="auto"/>
        <w:ind w:firstLine="851"/>
        <w:jc w:val="both"/>
      </w:pPr>
      <w:r w:rsidRPr="006E18C7">
        <w:t> </w:t>
      </w:r>
      <w:r w:rsidRPr="006E18C7">
        <w:rPr>
          <w:i/>
          <w:iCs/>
        </w:rPr>
        <w:t xml:space="preserve">Contabilidade Ambiental e Social: </w:t>
      </w:r>
      <w:r w:rsidRPr="006E18C7">
        <w:t>Responsável por informações sobre o impacto ambiental da empresa no meio-ambiente e dimensionando o impacto social da empresa, com sua agregação de riqueza e seus custos sociais, produtividade, distribuição da riqueza.</w:t>
      </w:r>
    </w:p>
    <w:p w:rsidR="006262BF" w:rsidRPr="006E18C7" w:rsidRDefault="006262BF" w:rsidP="00030DEC">
      <w:pPr>
        <w:spacing w:line="360" w:lineRule="auto"/>
        <w:ind w:firstLine="851"/>
        <w:jc w:val="both"/>
      </w:pPr>
      <w:r w:rsidRPr="006E18C7">
        <w:t> Concluindo, o profissional de Ciências Contábeis pode atuar nos seguintes segmentos do mercado:</w:t>
      </w:r>
    </w:p>
    <w:p w:rsidR="006262BF" w:rsidRPr="006E18C7" w:rsidRDefault="006262BF" w:rsidP="00785319">
      <w:pPr>
        <w:spacing w:line="360" w:lineRule="auto"/>
        <w:ind w:firstLine="851"/>
        <w:jc w:val="both"/>
      </w:pPr>
      <w:r w:rsidRPr="006E18C7">
        <w:t xml:space="preserve">- Na empresa: o profissional da contabilidade poderá atuar nas seguintes funções: analista financeiro, contador geral, cargos administrativos, auditor interno, contador de custos, contador gerencial, </w:t>
      </w:r>
      <w:proofErr w:type="spellStart"/>
      <w:r w:rsidRPr="006E18C7">
        <w:rPr>
          <w:i/>
          <w:iCs/>
        </w:rPr>
        <w:t>controller</w:t>
      </w:r>
      <w:proofErr w:type="spellEnd"/>
      <w:r w:rsidRPr="006E18C7">
        <w:t>, etc.;</w:t>
      </w:r>
    </w:p>
    <w:p w:rsidR="006262BF" w:rsidRPr="006E18C7" w:rsidRDefault="006262BF" w:rsidP="00785319">
      <w:pPr>
        <w:spacing w:line="360" w:lineRule="auto"/>
        <w:ind w:firstLine="851"/>
        <w:jc w:val="both"/>
      </w:pPr>
      <w:r w:rsidRPr="006E18C7">
        <w:t>- De forma independente ou autônomo: o contador poderá atuar nas seguintes áreas: auditor independente, empresário contábil, perito contábil, investigador de fraudes, perito assistente, etc.;</w:t>
      </w:r>
    </w:p>
    <w:p w:rsidR="006262BF" w:rsidRPr="006E18C7" w:rsidRDefault="006262BF" w:rsidP="00785319">
      <w:pPr>
        <w:spacing w:line="360" w:lineRule="auto"/>
        <w:ind w:firstLine="851"/>
        <w:jc w:val="both"/>
      </w:pPr>
      <w:r w:rsidRPr="006E18C7">
        <w:t xml:space="preserve">- No ensino: O Bacharel em Ciências Contábeis poderá atuar como: professor, pesquisador, escritor, </w:t>
      </w:r>
      <w:proofErr w:type="spellStart"/>
      <w:r w:rsidRPr="006E18C7">
        <w:t>parecerista</w:t>
      </w:r>
      <w:proofErr w:type="spellEnd"/>
      <w:r w:rsidRPr="006E18C7">
        <w:t>, conferencista, etc.;</w:t>
      </w:r>
    </w:p>
    <w:p w:rsidR="006262BF" w:rsidRPr="006E18C7" w:rsidRDefault="006262BF" w:rsidP="00785319">
      <w:pPr>
        <w:spacing w:line="360" w:lineRule="auto"/>
        <w:ind w:firstLine="851"/>
        <w:jc w:val="both"/>
      </w:pPr>
      <w:r w:rsidRPr="006E18C7">
        <w:t>- Órgãos públicos: o graduado poderá atuar como contador público, agente fiscal fazendário, auditor do tribunal de contas e candidatar-se a diversos cargos em concursos públicos.</w:t>
      </w:r>
    </w:p>
    <w:p w:rsidR="00943AD4" w:rsidRPr="009246DB" w:rsidRDefault="00943AD4" w:rsidP="00943AD4">
      <w:pPr>
        <w:rPr>
          <w:sz w:val="10"/>
          <w:szCs w:val="10"/>
        </w:rPr>
      </w:pPr>
    </w:p>
    <w:p w:rsidR="005374B0" w:rsidRPr="006E18C7" w:rsidRDefault="005374B0">
      <w:pPr>
        <w:pStyle w:val="Ttulo5"/>
        <w:keepNext w:val="0"/>
        <w:widowControl w:val="0"/>
        <w:spacing w:line="360" w:lineRule="auto"/>
        <w:ind w:left="360" w:hanging="360"/>
        <w:jc w:val="left"/>
      </w:pPr>
      <w:r w:rsidRPr="006E18C7">
        <w:t>6.</w:t>
      </w:r>
      <w:r w:rsidRPr="006E18C7">
        <w:tab/>
        <w:t>ORGANIZAÇÃO CURRICULAR</w:t>
      </w:r>
    </w:p>
    <w:p w:rsidR="005374B0" w:rsidRPr="006E18C7" w:rsidRDefault="005374B0">
      <w:pPr>
        <w:spacing w:line="360" w:lineRule="auto"/>
        <w:ind w:firstLine="360"/>
        <w:rPr>
          <w:b/>
          <w:bCs/>
        </w:rPr>
      </w:pPr>
      <w:r w:rsidRPr="006E18C7">
        <w:rPr>
          <w:b/>
          <w:bCs/>
        </w:rPr>
        <w:t>6.1. Currículo Pleno</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0C0C0"/>
        <w:tblCellMar>
          <w:left w:w="70" w:type="dxa"/>
          <w:right w:w="70" w:type="dxa"/>
        </w:tblCellMar>
        <w:tblLook w:val="0000" w:firstRow="0" w:lastRow="0" w:firstColumn="0" w:lastColumn="0" w:noHBand="0" w:noVBand="0"/>
      </w:tblPr>
      <w:tblGrid>
        <w:gridCol w:w="9779"/>
      </w:tblGrid>
      <w:tr w:rsidR="00B74219" w:rsidRPr="006E18C7" w:rsidTr="009246DB">
        <w:trPr>
          <w:trHeight w:val="312"/>
        </w:trPr>
        <w:tc>
          <w:tcPr>
            <w:tcW w:w="5000" w:type="pct"/>
            <w:tcBorders>
              <w:top w:val="single" w:sz="4" w:space="0" w:color="auto"/>
              <w:left w:val="single" w:sz="4" w:space="0" w:color="auto"/>
              <w:bottom w:val="single" w:sz="4" w:space="0" w:color="auto"/>
              <w:right w:val="single" w:sz="4" w:space="0" w:color="auto"/>
            </w:tcBorders>
            <w:shd w:val="clear" w:color="auto" w:fill="C0C0C0"/>
          </w:tcPr>
          <w:p w:rsidR="00B74219" w:rsidRPr="006E18C7" w:rsidRDefault="00B74219" w:rsidP="00E50693">
            <w:pPr>
              <w:pStyle w:val="Ttulo"/>
              <w:ind w:right="0"/>
              <w:outlineLvl w:val="0"/>
              <w:rPr>
                <w:sz w:val="24"/>
                <w:szCs w:val="24"/>
              </w:rPr>
            </w:pPr>
            <w:r w:rsidRPr="006E18C7">
              <w:rPr>
                <w:sz w:val="24"/>
                <w:szCs w:val="24"/>
              </w:rPr>
              <w:t>MATRIZ CURRICULAR</w:t>
            </w:r>
          </w:p>
        </w:tc>
      </w:tr>
    </w:tbl>
    <w:p w:rsidR="00B74219" w:rsidRPr="009246DB" w:rsidRDefault="00B74219" w:rsidP="00B74219">
      <w:pPr>
        <w:ind w:right="51"/>
        <w:jc w:val="both"/>
        <w:rPr>
          <w:sz w:val="10"/>
          <w:szCs w:val="10"/>
        </w:rPr>
      </w:pPr>
    </w:p>
    <w:p w:rsidR="00B74219" w:rsidRPr="006E18C7" w:rsidRDefault="00B74219" w:rsidP="003C5BE1">
      <w:pPr>
        <w:spacing w:line="360" w:lineRule="auto"/>
        <w:ind w:left="1559" w:hanging="1559"/>
        <w:rPr>
          <w:bCs/>
        </w:rPr>
      </w:pPr>
      <w:r w:rsidRPr="006E18C7">
        <w:rPr>
          <w:b/>
          <w:bCs/>
        </w:rPr>
        <w:t xml:space="preserve">Unidade: </w:t>
      </w:r>
      <w:r w:rsidRPr="006E18C7">
        <w:rPr>
          <w:b/>
          <w:bCs/>
        </w:rPr>
        <w:tab/>
        <w:t xml:space="preserve"> </w:t>
      </w:r>
      <w:r w:rsidRPr="006E18C7">
        <w:rPr>
          <w:bCs/>
        </w:rPr>
        <w:t>CIANORTE</w:t>
      </w:r>
    </w:p>
    <w:p w:rsidR="00B74219" w:rsidRPr="006E18C7" w:rsidRDefault="00B74219" w:rsidP="00B74219">
      <w:pPr>
        <w:spacing w:line="360" w:lineRule="auto"/>
        <w:ind w:left="1559" w:hanging="1559"/>
      </w:pPr>
      <w:r w:rsidRPr="006E18C7">
        <w:rPr>
          <w:b/>
          <w:bCs/>
        </w:rPr>
        <w:t>Curso:</w:t>
      </w:r>
      <w:r w:rsidRPr="006E18C7">
        <w:rPr>
          <w:bCs/>
        </w:rPr>
        <w:t xml:space="preserve"> </w:t>
      </w:r>
      <w:r w:rsidRPr="006E18C7">
        <w:rPr>
          <w:b/>
        </w:rPr>
        <w:tab/>
        <w:t xml:space="preserve"> CIÊNCIAS CONTÁBEIS</w:t>
      </w:r>
    </w:p>
    <w:p w:rsidR="00B74219" w:rsidRPr="006E18C7" w:rsidRDefault="00B74219" w:rsidP="00B74219">
      <w:pPr>
        <w:ind w:left="1560" w:hanging="1560"/>
      </w:pPr>
      <w:r w:rsidRPr="006E18C7">
        <w:rPr>
          <w:b/>
          <w:bCs/>
        </w:rPr>
        <w:t xml:space="preserve">Graduação: </w:t>
      </w:r>
      <w:r w:rsidRPr="006E18C7">
        <w:tab/>
        <w:t xml:space="preserve"> BACHARELADO</w:t>
      </w:r>
    </w:p>
    <w:p w:rsidR="00B74219" w:rsidRPr="006E18C7" w:rsidRDefault="00B74219" w:rsidP="00B74219">
      <w:pPr>
        <w:ind w:left="1560" w:right="51" w:hanging="1560"/>
        <w:jc w:val="both"/>
      </w:pPr>
    </w:p>
    <w:p w:rsidR="00B74219" w:rsidRPr="006E18C7" w:rsidRDefault="00B74219" w:rsidP="003C5BE1">
      <w:pPr>
        <w:pStyle w:val="Ttulo5"/>
        <w:ind w:left="1560" w:hanging="1560"/>
        <w:jc w:val="left"/>
      </w:pPr>
      <w:r w:rsidRPr="006E18C7">
        <w:rPr>
          <w:bCs w:val="0"/>
        </w:rPr>
        <w:lastRenderedPageBreak/>
        <w:t xml:space="preserve">Regime: </w:t>
      </w:r>
      <w:r w:rsidRPr="006E18C7">
        <w:rPr>
          <w:b w:val="0"/>
        </w:rPr>
        <w:tab/>
        <w:t xml:space="preserve"> SERIADO ANUAL - NOTURNO</w:t>
      </w:r>
    </w:p>
    <w:p w:rsidR="00B74219" w:rsidRPr="009246DB" w:rsidRDefault="00B74219" w:rsidP="003C5BE1">
      <w:pPr>
        <w:pStyle w:val="Ttulo5"/>
        <w:ind w:left="1560" w:hanging="1560"/>
        <w:jc w:val="left"/>
        <w:rPr>
          <w:b w:val="0"/>
          <w:sz w:val="10"/>
          <w:szCs w:val="10"/>
        </w:rPr>
      </w:pPr>
    </w:p>
    <w:p w:rsidR="00B74219" w:rsidRPr="006E18C7" w:rsidRDefault="00B74219" w:rsidP="003C5BE1">
      <w:pPr>
        <w:pStyle w:val="Ttulo5"/>
        <w:ind w:left="1560" w:hanging="1560"/>
        <w:jc w:val="left"/>
        <w:rPr>
          <w:b w:val="0"/>
        </w:rPr>
      </w:pPr>
      <w:r w:rsidRPr="006E18C7">
        <w:rPr>
          <w:bCs w:val="0"/>
        </w:rPr>
        <w:t xml:space="preserve">Duração: </w:t>
      </w:r>
      <w:r w:rsidRPr="006E18C7">
        <w:rPr>
          <w:b w:val="0"/>
        </w:rPr>
        <w:tab/>
        <w:t xml:space="preserve"> 4 (QUATRO) ANOS LETIVOS</w:t>
      </w:r>
    </w:p>
    <w:p w:rsidR="00B74219" w:rsidRPr="009246DB" w:rsidRDefault="00B74219" w:rsidP="003C5BE1">
      <w:pPr>
        <w:pStyle w:val="Ttulo5"/>
        <w:ind w:left="1560" w:hanging="1560"/>
        <w:jc w:val="left"/>
        <w:rPr>
          <w:b w:val="0"/>
          <w:sz w:val="10"/>
          <w:szCs w:val="10"/>
        </w:rPr>
      </w:pPr>
    </w:p>
    <w:p w:rsidR="00B74219" w:rsidRPr="006E18C7" w:rsidRDefault="00B74219" w:rsidP="003C5BE1">
      <w:pPr>
        <w:pStyle w:val="Ttulo5"/>
        <w:ind w:left="1560" w:right="-1135" w:hanging="1560"/>
        <w:jc w:val="left"/>
      </w:pPr>
      <w:r w:rsidRPr="006E18C7">
        <w:rPr>
          <w:bCs w:val="0"/>
        </w:rPr>
        <w:t xml:space="preserve">Integralização: </w:t>
      </w:r>
      <w:r w:rsidRPr="006E18C7">
        <w:rPr>
          <w:b w:val="0"/>
        </w:rPr>
        <w:t xml:space="preserve">A) TEMPO </w:t>
      </w:r>
      <w:proofErr w:type="gramStart"/>
      <w:r w:rsidRPr="006E18C7">
        <w:rPr>
          <w:b w:val="0"/>
        </w:rPr>
        <w:t xml:space="preserve">TOTAL  </w:t>
      </w:r>
      <w:r w:rsidRPr="006E18C7">
        <w:t>-</w:t>
      </w:r>
      <w:proofErr w:type="gramEnd"/>
      <w:r w:rsidRPr="006E18C7">
        <w:rPr>
          <w:b w:val="0"/>
        </w:rPr>
        <w:t xml:space="preserve"> MÍNIMO   </w:t>
      </w:r>
      <w:r w:rsidRPr="006E18C7">
        <w:rPr>
          <w:b w:val="0"/>
        </w:rPr>
        <w:tab/>
        <w:t>=  04 (QUATRO) ANOS LETIVOS</w:t>
      </w:r>
    </w:p>
    <w:p w:rsidR="00B74219" w:rsidRPr="006E18C7" w:rsidRDefault="00B74219" w:rsidP="00B74219">
      <w:pPr>
        <w:ind w:left="1560" w:right="51" w:hanging="1560"/>
        <w:jc w:val="both"/>
      </w:pPr>
      <w:r w:rsidRPr="006E18C7">
        <w:tab/>
      </w:r>
      <w:r w:rsidRPr="006E18C7">
        <w:tab/>
      </w:r>
      <w:r w:rsidRPr="006E18C7">
        <w:tab/>
      </w:r>
      <w:r w:rsidRPr="006E18C7">
        <w:rPr>
          <w:b/>
        </w:rPr>
        <w:t xml:space="preserve">              - </w:t>
      </w:r>
      <w:proofErr w:type="gramStart"/>
      <w:r w:rsidRPr="006E18C7">
        <w:t>MÁXIMO  =</w:t>
      </w:r>
      <w:proofErr w:type="gramEnd"/>
      <w:r w:rsidRPr="006E18C7">
        <w:t xml:space="preserve">  06  (SEIS) ANOS LETIVOS</w:t>
      </w:r>
    </w:p>
    <w:p w:rsidR="00B74219" w:rsidRPr="006E18C7" w:rsidRDefault="00B74219" w:rsidP="00B74219">
      <w:pPr>
        <w:ind w:left="1560" w:right="51" w:hanging="1560"/>
        <w:jc w:val="both"/>
      </w:pPr>
    </w:p>
    <w:p w:rsidR="00B74219" w:rsidRPr="006E18C7" w:rsidRDefault="00B74219" w:rsidP="00B74219">
      <w:pPr>
        <w:ind w:left="1560" w:right="51" w:hanging="1560"/>
        <w:jc w:val="both"/>
        <w:rPr>
          <w:b/>
          <w:bCs/>
        </w:rPr>
      </w:pPr>
      <w:r w:rsidRPr="006E18C7">
        <w:tab/>
        <w:t xml:space="preserve"> B) TEMPO ÚTIL (Carga </w:t>
      </w:r>
      <w:proofErr w:type="gramStart"/>
      <w:r w:rsidRPr="006E18C7">
        <w:t>Horária)  =</w:t>
      </w:r>
      <w:proofErr w:type="gramEnd"/>
      <w:r w:rsidRPr="006E18C7">
        <w:t xml:space="preserve">  </w:t>
      </w:r>
      <w:r w:rsidRPr="006E18C7">
        <w:rPr>
          <w:b/>
          <w:bCs/>
        </w:rPr>
        <w:t>3.600 H/AULA (*)</w:t>
      </w:r>
    </w:p>
    <w:p w:rsidR="00B74219" w:rsidRPr="00785319" w:rsidRDefault="00B74219" w:rsidP="00B74219">
      <w:pPr>
        <w:ind w:right="51"/>
        <w:jc w:val="both"/>
        <w:outlineLvl w:val="0"/>
        <w:rPr>
          <w:sz w:val="10"/>
          <w:szCs w:val="10"/>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0C0C0"/>
        <w:tblCellMar>
          <w:left w:w="70" w:type="dxa"/>
          <w:right w:w="70" w:type="dxa"/>
        </w:tblCellMar>
        <w:tblLook w:val="0000" w:firstRow="0" w:lastRow="0" w:firstColumn="0" w:lastColumn="0" w:noHBand="0" w:noVBand="0"/>
      </w:tblPr>
      <w:tblGrid>
        <w:gridCol w:w="9779"/>
      </w:tblGrid>
      <w:tr w:rsidR="00B74219" w:rsidRPr="006E18C7" w:rsidTr="009246DB">
        <w:trPr>
          <w:trHeight w:val="329"/>
        </w:trPr>
        <w:tc>
          <w:tcPr>
            <w:tcW w:w="5000" w:type="pct"/>
            <w:tcBorders>
              <w:top w:val="single" w:sz="4" w:space="0" w:color="auto"/>
              <w:left w:val="single" w:sz="4" w:space="0" w:color="auto"/>
              <w:bottom w:val="single" w:sz="4" w:space="0" w:color="auto"/>
              <w:right w:val="single" w:sz="4" w:space="0" w:color="auto"/>
            </w:tcBorders>
            <w:shd w:val="clear" w:color="auto" w:fill="C0C0C0"/>
          </w:tcPr>
          <w:p w:rsidR="00B74219" w:rsidRPr="006E18C7" w:rsidRDefault="00B74219" w:rsidP="00E50693">
            <w:pPr>
              <w:jc w:val="center"/>
              <w:outlineLvl w:val="0"/>
              <w:rPr>
                <w:b/>
              </w:rPr>
            </w:pPr>
            <w:r w:rsidRPr="006E18C7">
              <w:rPr>
                <w:b/>
              </w:rPr>
              <w:t>CURRÍCULO PLENO/2012</w:t>
            </w:r>
          </w:p>
        </w:tc>
      </w:tr>
    </w:tbl>
    <w:p w:rsidR="003C5BE1" w:rsidRPr="009246DB" w:rsidRDefault="003C5BE1" w:rsidP="00B74219">
      <w:pPr>
        <w:ind w:right="51"/>
        <w:jc w:val="center"/>
        <w:rPr>
          <w:b/>
          <w:sz w:val="10"/>
          <w:szCs w:val="10"/>
        </w:rPr>
      </w:pPr>
    </w:p>
    <w:p w:rsidR="00B74219" w:rsidRPr="006E18C7" w:rsidRDefault="00B74219" w:rsidP="00B74219">
      <w:pPr>
        <w:ind w:right="51"/>
        <w:jc w:val="center"/>
        <w:rPr>
          <w:b/>
        </w:rPr>
      </w:pPr>
      <w:r w:rsidRPr="006E18C7">
        <w:rPr>
          <w:b/>
        </w:rPr>
        <w:t xml:space="preserve">1.ª SÉRIE </w:t>
      </w:r>
    </w:p>
    <w:p w:rsidR="00B74219" w:rsidRPr="00785319" w:rsidRDefault="00B74219" w:rsidP="00B74219">
      <w:pPr>
        <w:ind w:right="51"/>
        <w:jc w:val="both"/>
        <w:rPr>
          <w:sz w:val="10"/>
          <w:szCs w:val="10"/>
        </w:rPr>
      </w:pPr>
    </w:p>
    <w:tbl>
      <w:tblPr>
        <w:tblW w:w="5000" w:type="pct"/>
        <w:tblBorders>
          <w:top w:val="single" w:sz="6" w:space="0" w:color="auto"/>
          <w:left w:val="single" w:sz="6" w:space="0" w:color="auto"/>
          <w:bottom w:val="single" w:sz="6" w:space="0" w:color="auto"/>
          <w:right w:val="single" w:sz="6" w:space="0" w:color="auto"/>
        </w:tblBorders>
        <w:tblCellMar>
          <w:left w:w="70" w:type="dxa"/>
          <w:right w:w="70" w:type="dxa"/>
        </w:tblCellMar>
        <w:tblLook w:val="0000" w:firstRow="0" w:lastRow="0" w:firstColumn="0" w:lastColumn="0" w:noHBand="0" w:noVBand="0"/>
      </w:tblPr>
      <w:tblGrid>
        <w:gridCol w:w="1506"/>
        <w:gridCol w:w="5674"/>
        <w:gridCol w:w="710"/>
        <w:gridCol w:w="1889"/>
      </w:tblGrid>
      <w:tr w:rsidR="009246DB" w:rsidRPr="006E18C7" w:rsidTr="009246DB">
        <w:trPr>
          <w:trHeight w:val="231"/>
        </w:trPr>
        <w:tc>
          <w:tcPr>
            <w:tcW w:w="770" w:type="pct"/>
            <w:tcBorders>
              <w:top w:val="single" w:sz="6" w:space="0" w:color="auto"/>
              <w:left w:val="single" w:sz="6" w:space="0" w:color="auto"/>
              <w:bottom w:val="single" w:sz="6" w:space="0" w:color="auto"/>
              <w:right w:val="single" w:sz="6" w:space="0" w:color="auto"/>
            </w:tcBorders>
            <w:shd w:val="clear" w:color="auto" w:fill="C0C0C0"/>
            <w:vAlign w:val="center"/>
          </w:tcPr>
          <w:p w:rsidR="009246DB" w:rsidRPr="00785319" w:rsidRDefault="009246DB" w:rsidP="003C5BE1">
            <w:pPr>
              <w:pStyle w:val="Ttulo4"/>
              <w:spacing w:line="240" w:lineRule="auto"/>
              <w:ind w:right="51"/>
              <w:jc w:val="center"/>
              <w:rPr>
                <w:bCs w:val="0"/>
                <w:sz w:val="20"/>
                <w:szCs w:val="20"/>
              </w:rPr>
            </w:pPr>
          </w:p>
          <w:p w:rsidR="009246DB" w:rsidRPr="00785319" w:rsidRDefault="009246DB" w:rsidP="003C5BE1">
            <w:pPr>
              <w:pStyle w:val="Ttulo4"/>
              <w:spacing w:line="240" w:lineRule="auto"/>
              <w:ind w:right="-110"/>
              <w:jc w:val="center"/>
              <w:rPr>
                <w:bCs w:val="0"/>
                <w:sz w:val="20"/>
                <w:szCs w:val="20"/>
              </w:rPr>
            </w:pPr>
            <w:r w:rsidRPr="00785319">
              <w:rPr>
                <w:bCs w:val="0"/>
                <w:sz w:val="20"/>
                <w:szCs w:val="20"/>
              </w:rPr>
              <w:t>CÓDIGO</w:t>
            </w:r>
          </w:p>
          <w:p w:rsidR="009246DB" w:rsidRPr="00785319" w:rsidRDefault="009246DB" w:rsidP="003C5BE1">
            <w:pPr>
              <w:jc w:val="center"/>
              <w:rPr>
                <w:sz w:val="20"/>
                <w:szCs w:val="20"/>
              </w:rPr>
            </w:pPr>
          </w:p>
        </w:tc>
        <w:tc>
          <w:tcPr>
            <w:tcW w:w="2901" w:type="pct"/>
            <w:tcBorders>
              <w:top w:val="single" w:sz="6" w:space="0" w:color="auto"/>
              <w:left w:val="nil"/>
              <w:bottom w:val="single" w:sz="6" w:space="0" w:color="auto"/>
              <w:right w:val="single" w:sz="6" w:space="0" w:color="auto"/>
            </w:tcBorders>
            <w:shd w:val="clear" w:color="auto" w:fill="C0C0C0"/>
            <w:vAlign w:val="center"/>
          </w:tcPr>
          <w:p w:rsidR="009246DB" w:rsidRPr="00785319" w:rsidRDefault="009246DB" w:rsidP="003C5BE1">
            <w:pPr>
              <w:pStyle w:val="Ttulo4"/>
              <w:spacing w:line="240" w:lineRule="auto"/>
              <w:ind w:right="51"/>
              <w:jc w:val="center"/>
              <w:rPr>
                <w:bCs w:val="0"/>
                <w:sz w:val="20"/>
                <w:szCs w:val="20"/>
              </w:rPr>
            </w:pPr>
            <w:r w:rsidRPr="00785319">
              <w:rPr>
                <w:bCs w:val="0"/>
                <w:sz w:val="20"/>
                <w:szCs w:val="20"/>
              </w:rPr>
              <w:t>DISCIPLINAS</w:t>
            </w:r>
          </w:p>
        </w:tc>
        <w:tc>
          <w:tcPr>
            <w:tcW w:w="363" w:type="pct"/>
            <w:tcBorders>
              <w:top w:val="single" w:sz="6" w:space="0" w:color="auto"/>
              <w:left w:val="nil"/>
              <w:bottom w:val="single" w:sz="6" w:space="0" w:color="auto"/>
              <w:right w:val="single" w:sz="4" w:space="0" w:color="auto"/>
            </w:tcBorders>
            <w:shd w:val="clear" w:color="auto" w:fill="C0C0C0"/>
            <w:vAlign w:val="center"/>
          </w:tcPr>
          <w:p w:rsidR="009246DB" w:rsidRPr="00785319" w:rsidRDefault="009246DB" w:rsidP="00785319">
            <w:pPr>
              <w:pStyle w:val="Ttulo4"/>
              <w:spacing w:line="240" w:lineRule="auto"/>
              <w:ind w:right="-49"/>
              <w:jc w:val="center"/>
              <w:rPr>
                <w:bCs w:val="0"/>
                <w:sz w:val="20"/>
                <w:szCs w:val="20"/>
              </w:rPr>
            </w:pPr>
            <w:r w:rsidRPr="00785319">
              <w:rPr>
                <w:bCs w:val="0"/>
                <w:sz w:val="20"/>
                <w:szCs w:val="20"/>
              </w:rPr>
              <w:t>CHA</w:t>
            </w:r>
          </w:p>
        </w:tc>
        <w:tc>
          <w:tcPr>
            <w:tcW w:w="966" w:type="pct"/>
            <w:tcBorders>
              <w:top w:val="single" w:sz="6" w:space="0" w:color="auto"/>
              <w:left w:val="nil"/>
              <w:bottom w:val="single" w:sz="6" w:space="0" w:color="auto"/>
              <w:right w:val="single" w:sz="6" w:space="0" w:color="auto"/>
            </w:tcBorders>
            <w:shd w:val="clear" w:color="auto" w:fill="C0C0C0"/>
            <w:vAlign w:val="center"/>
          </w:tcPr>
          <w:p w:rsidR="009246DB" w:rsidRPr="00785319" w:rsidRDefault="009246DB" w:rsidP="00785319">
            <w:pPr>
              <w:pStyle w:val="Ttulo4"/>
              <w:spacing w:line="240" w:lineRule="auto"/>
              <w:ind w:right="24"/>
              <w:jc w:val="center"/>
              <w:rPr>
                <w:sz w:val="20"/>
                <w:szCs w:val="20"/>
              </w:rPr>
            </w:pPr>
            <w:r w:rsidRPr="00785319">
              <w:rPr>
                <w:bCs w:val="0"/>
                <w:sz w:val="18"/>
                <w:szCs w:val="18"/>
              </w:rPr>
              <w:t>MODALIDADE       DE OFERTA</w:t>
            </w:r>
          </w:p>
        </w:tc>
      </w:tr>
      <w:tr w:rsidR="009246DB" w:rsidRPr="00785319" w:rsidTr="009246DB">
        <w:trPr>
          <w:trHeight w:val="231"/>
        </w:trPr>
        <w:tc>
          <w:tcPr>
            <w:tcW w:w="770" w:type="pct"/>
            <w:tcBorders>
              <w:top w:val="single" w:sz="6" w:space="0" w:color="auto"/>
              <w:left w:val="single" w:sz="6" w:space="0" w:color="auto"/>
              <w:bottom w:val="single" w:sz="6" w:space="0" w:color="auto"/>
              <w:right w:val="single" w:sz="6" w:space="0" w:color="auto"/>
            </w:tcBorders>
            <w:vAlign w:val="center"/>
          </w:tcPr>
          <w:p w:rsidR="009246DB" w:rsidRPr="00785319" w:rsidRDefault="009246DB" w:rsidP="003C5BE1">
            <w:pPr>
              <w:ind w:right="-110"/>
              <w:jc w:val="center"/>
              <w:rPr>
                <w:sz w:val="20"/>
                <w:szCs w:val="20"/>
              </w:rPr>
            </w:pPr>
            <w:r w:rsidRPr="00785319">
              <w:rPr>
                <w:sz w:val="20"/>
                <w:szCs w:val="20"/>
              </w:rPr>
              <w:t>99-7087-02</w:t>
            </w:r>
          </w:p>
        </w:tc>
        <w:tc>
          <w:tcPr>
            <w:tcW w:w="2901" w:type="pct"/>
            <w:tcBorders>
              <w:top w:val="single" w:sz="6" w:space="0" w:color="auto"/>
              <w:left w:val="nil"/>
              <w:bottom w:val="single" w:sz="6" w:space="0" w:color="auto"/>
              <w:right w:val="single" w:sz="6" w:space="0" w:color="auto"/>
            </w:tcBorders>
            <w:vAlign w:val="center"/>
          </w:tcPr>
          <w:p w:rsidR="009246DB" w:rsidRPr="00785319" w:rsidRDefault="009246DB" w:rsidP="00E50693">
            <w:pPr>
              <w:ind w:right="51"/>
              <w:jc w:val="both"/>
              <w:rPr>
                <w:sz w:val="20"/>
                <w:szCs w:val="20"/>
              </w:rPr>
            </w:pPr>
            <w:r w:rsidRPr="00785319">
              <w:rPr>
                <w:sz w:val="20"/>
                <w:szCs w:val="20"/>
              </w:rPr>
              <w:t xml:space="preserve">LÍNGUA PORTUGUESA </w:t>
            </w:r>
          </w:p>
        </w:tc>
        <w:tc>
          <w:tcPr>
            <w:tcW w:w="363" w:type="pct"/>
            <w:tcBorders>
              <w:top w:val="single" w:sz="6" w:space="0" w:color="auto"/>
              <w:left w:val="nil"/>
              <w:bottom w:val="single" w:sz="6" w:space="0" w:color="auto"/>
              <w:right w:val="single" w:sz="4" w:space="0" w:color="auto"/>
            </w:tcBorders>
            <w:vAlign w:val="center"/>
          </w:tcPr>
          <w:p w:rsidR="009246DB" w:rsidRPr="00785319" w:rsidRDefault="009246DB" w:rsidP="00E50693">
            <w:pPr>
              <w:ind w:right="51"/>
              <w:jc w:val="center"/>
              <w:rPr>
                <w:sz w:val="20"/>
                <w:szCs w:val="20"/>
              </w:rPr>
            </w:pPr>
            <w:r w:rsidRPr="00785319">
              <w:rPr>
                <w:sz w:val="20"/>
                <w:szCs w:val="20"/>
              </w:rPr>
              <w:t>080</w:t>
            </w:r>
          </w:p>
        </w:tc>
        <w:tc>
          <w:tcPr>
            <w:tcW w:w="966" w:type="pct"/>
            <w:tcBorders>
              <w:top w:val="single" w:sz="6" w:space="0" w:color="auto"/>
              <w:left w:val="nil"/>
              <w:bottom w:val="single" w:sz="6" w:space="0" w:color="auto"/>
              <w:right w:val="single" w:sz="6" w:space="0" w:color="auto"/>
            </w:tcBorders>
            <w:vAlign w:val="center"/>
          </w:tcPr>
          <w:p w:rsidR="009246DB" w:rsidRPr="00785319" w:rsidRDefault="009246DB" w:rsidP="00E50693">
            <w:pPr>
              <w:ind w:right="51"/>
              <w:jc w:val="center"/>
              <w:rPr>
                <w:sz w:val="20"/>
                <w:szCs w:val="20"/>
              </w:rPr>
            </w:pPr>
          </w:p>
        </w:tc>
      </w:tr>
      <w:tr w:rsidR="009246DB" w:rsidRPr="00785319" w:rsidTr="009246DB">
        <w:trPr>
          <w:trHeight w:val="231"/>
        </w:trPr>
        <w:tc>
          <w:tcPr>
            <w:tcW w:w="770" w:type="pct"/>
            <w:tcBorders>
              <w:top w:val="single" w:sz="6" w:space="0" w:color="auto"/>
              <w:left w:val="single" w:sz="6" w:space="0" w:color="auto"/>
              <w:bottom w:val="single" w:sz="6" w:space="0" w:color="auto"/>
              <w:right w:val="single" w:sz="6" w:space="0" w:color="auto"/>
            </w:tcBorders>
            <w:vAlign w:val="center"/>
          </w:tcPr>
          <w:p w:rsidR="009246DB" w:rsidRPr="00785319" w:rsidRDefault="009246DB" w:rsidP="003C5BE1">
            <w:pPr>
              <w:ind w:right="-110"/>
              <w:jc w:val="center"/>
              <w:rPr>
                <w:sz w:val="20"/>
                <w:szCs w:val="20"/>
              </w:rPr>
            </w:pPr>
            <w:r w:rsidRPr="00785319">
              <w:rPr>
                <w:sz w:val="20"/>
                <w:szCs w:val="20"/>
              </w:rPr>
              <w:t>99-7104-04</w:t>
            </w:r>
          </w:p>
        </w:tc>
        <w:tc>
          <w:tcPr>
            <w:tcW w:w="2901" w:type="pct"/>
            <w:tcBorders>
              <w:top w:val="single" w:sz="6" w:space="0" w:color="auto"/>
              <w:left w:val="nil"/>
              <w:bottom w:val="single" w:sz="6" w:space="0" w:color="auto"/>
              <w:right w:val="single" w:sz="6" w:space="0" w:color="auto"/>
            </w:tcBorders>
            <w:vAlign w:val="center"/>
          </w:tcPr>
          <w:p w:rsidR="009246DB" w:rsidRPr="00785319" w:rsidRDefault="009246DB" w:rsidP="00E50693">
            <w:pPr>
              <w:ind w:right="51"/>
              <w:jc w:val="both"/>
              <w:rPr>
                <w:sz w:val="20"/>
                <w:szCs w:val="20"/>
              </w:rPr>
            </w:pPr>
            <w:r w:rsidRPr="00785319">
              <w:rPr>
                <w:sz w:val="20"/>
                <w:szCs w:val="20"/>
              </w:rPr>
              <w:t>CÁLCULOS FINANCEIROS</w:t>
            </w:r>
          </w:p>
        </w:tc>
        <w:tc>
          <w:tcPr>
            <w:tcW w:w="363" w:type="pct"/>
            <w:tcBorders>
              <w:top w:val="single" w:sz="6" w:space="0" w:color="auto"/>
              <w:left w:val="nil"/>
              <w:bottom w:val="single" w:sz="6" w:space="0" w:color="auto"/>
              <w:right w:val="single" w:sz="4" w:space="0" w:color="auto"/>
            </w:tcBorders>
            <w:vAlign w:val="center"/>
          </w:tcPr>
          <w:p w:rsidR="009246DB" w:rsidRPr="00785319" w:rsidRDefault="009246DB" w:rsidP="00E50693">
            <w:pPr>
              <w:ind w:right="51"/>
              <w:jc w:val="center"/>
              <w:rPr>
                <w:sz w:val="20"/>
                <w:szCs w:val="20"/>
              </w:rPr>
            </w:pPr>
            <w:r w:rsidRPr="00785319">
              <w:rPr>
                <w:sz w:val="20"/>
                <w:szCs w:val="20"/>
              </w:rPr>
              <w:t>160</w:t>
            </w:r>
          </w:p>
        </w:tc>
        <w:tc>
          <w:tcPr>
            <w:tcW w:w="966" w:type="pct"/>
            <w:tcBorders>
              <w:top w:val="single" w:sz="6" w:space="0" w:color="auto"/>
              <w:left w:val="nil"/>
              <w:bottom w:val="single" w:sz="6" w:space="0" w:color="auto"/>
              <w:right w:val="single" w:sz="6" w:space="0" w:color="auto"/>
            </w:tcBorders>
            <w:vAlign w:val="center"/>
          </w:tcPr>
          <w:p w:rsidR="009246DB" w:rsidRPr="00785319" w:rsidRDefault="009246DB" w:rsidP="00E50693">
            <w:pPr>
              <w:ind w:right="51"/>
              <w:jc w:val="center"/>
              <w:rPr>
                <w:sz w:val="20"/>
                <w:szCs w:val="20"/>
              </w:rPr>
            </w:pPr>
          </w:p>
        </w:tc>
      </w:tr>
      <w:tr w:rsidR="009246DB" w:rsidRPr="00785319" w:rsidTr="009246DB">
        <w:trPr>
          <w:trHeight w:val="231"/>
        </w:trPr>
        <w:tc>
          <w:tcPr>
            <w:tcW w:w="770" w:type="pct"/>
            <w:tcBorders>
              <w:top w:val="single" w:sz="6" w:space="0" w:color="auto"/>
              <w:left w:val="single" w:sz="6" w:space="0" w:color="auto"/>
              <w:bottom w:val="single" w:sz="6" w:space="0" w:color="auto"/>
              <w:right w:val="single" w:sz="6" w:space="0" w:color="auto"/>
            </w:tcBorders>
            <w:vAlign w:val="center"/>
          </w:tcPr>
          <w:p w:rsidR="009246DB" w:rsidRPr="00785319" w:rsidRDefault="009246DB" w:rsidP="003C5BE1">
            <w:pPr>
              <w:ind w:right="-110"/>
              <w:jc w:val="center"/>
              <w:rPr>
                <w:sz w:val="20"/>
                <w:szCs w:val="20"/>
              </w:rPr>
            </w:pPr>
            <w:r w:rsidRPr="00785319">
              <w:rPr>
                <w:sz w:val="20"/>
                <w:szCs w:val="20"/>
              </w:rPr>
              <w:t>99-7267-02</w:t>
            </w:r>
          </w:p>
        </w:tc>
        <w:tc>
          <w:tcPr>
            <w:tcW w:w="2901" w:type="pct"/>
            <w:tcBorders>
              <w:top w:val="single" w:sz="6" w:space="0" w:color="auto"/>
              <w:left w:val="nil"/>
              <w:bottom w:val="single" w:sz="6" w:space="0" w:color="auto"/>
              <w:right w:val="single" w:sz="6" w:space="0" w:color="auto"/>
            </w:tcBorders>
          </w:tcPr>
          <w:p w:rsidR="009246DB" w:rsidRPr="00785319" w:rsidRDefault="009246DB" w:rsidP="00E50693">
            <w:pPr>
              <w:ind w:right="51"/>
              <w:jc w:val="both"/>
              <w:rPr>
                <w:sz w:val="20"/>
                <w:szCs w:val="20"/>
              </w:rPr>
            </w:pPr>
            <w:r w:rsidRPr="00785319">
              <w:rPr>
                <w:sz w:val="20"/>
                <w:szCs w:val="20"/>
              </w:rPr>
              <w:t xml:space="preserve">ESTATÍSTICA </w:t>
            </w:r>
          </w:p>
        </w:tc>
        <w:tc>
          <w:tcPr>
            <w:tcW w:w="363" w:type="pct"/>
            <w:tcBorders>
              <w:top w:val="single" w:sz="6" w:space="0" w:color="auto"/>
              <w:left w:val="nil"/>
              <w:bottom w:val="single" w:sz="6" w:space="0" w:color="auto"/>
              <w:right w:val="single" w:sz="4" w:space="0" w:color="auto"/>
            </w:tcBorders>
            <w:vAlign w:val="center"/>
          </w:tcPr>
          <w:p w:rsidR="009246DB" w:rsidRPr="00785319" w:rsidRDefault="009246DB" w:rsidP="00E50693">
            <w:pPr>
              <w:ind w:right="51"/>
              <w:jc w:val="center"/>
              <w:rPr>
                <w:sz w:val="20"/>
                <w:szCs w:val="20"/>
              </w:rPr>
            </w:pPr>
            <w:r w:rsidRPr="00785319">
              <w:rPr>
                <w:sz w:val="20"/>
                <w:szCs w:val="20"/>
              </w:rPr>
              <w:t>080</w:t>
            </w:r>
          </w:p>
        </w:tc>
        <w:tc>
          <w:tcPr>
            <w:tcW w:w="966" w:type="pct"/>
            <w:tcBorders>
              <w:top w:val="single" w:sz="6" w:space="0" w:color="auto"/>
              <w:left w:val="nil"/>
              <w:bottom w:val="single" w:sz="6" w:space="0" w:color="auto"/>
              <w:right w:val="single" w:sz="6" w:space="0" w:color="auto"/>
            </w:tcBorders>
            <w:vAlign w:val="center"/>
          </w:tcPr>
          <w:p w:rsidR="009246DB" w:rsidRPr="00785319" w:rsidRDefault="009246DB" w:rsidP="00E50693">
            <w:pPr>
              <w:ind w:right="51"/>
              <w:jc w:val="center"/>
              <w:rPr>
                <w:sz w:val="20"/>
                <w:szCs w:val="20"/>
              </w:rPr>
            </w:pPr>
          </w:p>
        </w:tc>
      </w:tr>
      <w:tr w:rsidR="009246DB" w:rsidRPr="00785319" w:rsidTr="009246DB">
        <w:trPr>
          <w:trHeight w:val="231"/>
        </w:trPr>
        <w:tc>
          <w:tcPr>
            <w:tcW w:w="770" w:type="pct"/>
            <w:tcBorders>
              <w:top w:val="single" w:sz="6" w:space="0" w:color="auto"/>
              <w:left w:val="single" w:sz="6" w:space="0" w:color="auto"/>
              <w:bottom w:val="single" w:sz="6" w:space="0" w:color="auto"/>
              <w:right w:val="single" w:sz="6" w:space="0" w:color="auto"/>
            </w:tcBorders>
            <w:vAlign w:val="center"/>
          </w:tcPr>
          <w:p w:rsidR="009246DB" w:rsidRPr="00785319" w:rsidRDefault="009246DB" w:rsidP="003C5BE1">
            <w:pPr>
              <w:ind w:right="-110"/>
              <w:jc w:val="center"/>
              <w:rPr>
                <w:sz w:val="20"/>
                <w:szCs w:val="20"/>
              </w:rPr>
            </w:pPr>
            <w:r w:rsidRPr="00785319">
              <w:rPr>
                <w:sz w:val="20"/>
                <w:szCs w:val="20"/>
              </w:rPr>
              <w:t>99-8838-04</w:t>
            </w:r>
          </w:p>
        </w:tc>
        <w:tc>
          <w:tcPr>
            <w:tcW w:w="2901" w:type="pct"/>
            <w:tcBorders>
              <w:top w:val="single" w:sz="6" w:space="0" w:color="auto"/>
              <w:left w:val="nil"/>
              <w:bottom w:val="single" w:sz="6" w:space="0" w:color="auto"/>
              <w:right w:val="single" w:sz="6" w:space="0" w:color="auto"/>
            </w:tcBorders>
          </w:tcPr>
          <w:p w:rsidR="009246DB" w:rsidRPr="00785319" w:rsidRDefault="009246DB" w:rsidP="00E50693">
            <w:pPr>
              <w:ind w:right="51"/>
              <w:jc w:val="both"/>
              <w:rPr>
                <w:sz w:val="20"/>
                <w:szCs w:val="20"/>
              </w:rPr>
            </w:pPr>
            <w:r w:rsidRPr="00785319">
              <w:rPr>
                <w:sz w:val="20"/>
                <w:szCs w:val="20"/>
              </w:rPr>
              <w:t>ECONOMIA</w:t>
            </w:r>
          </w:p>
        </w:tc>
        <w:tc>
          <w:tcPr>
            <w:tcW w:w="363" w:type="pct"/>
            <w:tcBorders>
              <w:top w:val="single" w:sz="6" w:space="0" w:color="auto"/>
              <w:left w:val="nil"/>
              <w:bottom w:val="single" w:sz="6" w:space="0" w:color="auto"/>
              <w:right w:val="single" w:sz="4" w:space="0" w:color="auto"/>
            </w:tcBorders>
            <w:vAlign w:val="center"/>
          </w:tcPr>
          <w:p w:rsidR="009246DB" w:rsidRPr="00785319" w:rsidRDefault="009246DB" w:rsidP="00E50693">
            <w:pPr>
              <w:ind w:right="51"/>
              <w:jc w:val="center"/>
              <w:rPr>
                <w:sz w:val="20"/>
                <w:szCs w:val="20"/>
              </w:rPr>
            </w:pPr>
            <w:r w:rsidRPr="00785319">
              <w:rPr>
                <w:sz w:val="20"/>
                <w:szCs w:val="20"/>
              </w:rPr>
              <w:t>160</w:t>
            </w:r>
          </w:p>
        </w:tc>
        <w:tc>
          <w:tcPr>
            <w:tcW w:w="966" w:type="pct"/>
            <w:tcBorders>
              <w:top w:val="single" w:sz="6" w:space="0" w:color="auto"/>
              <w:left w:val="nil"/>
              <w:bottom w:val="single" w:sz="6" w:space="0" w:color="auto"/>
              <w:right w:val="single" w:sz="6" w:space="0" w:color="auto"/>
            </w:tcBorders>
            <w:vAlign w:val="center"/>
          </w:tcPr>
          <w:p w:rsidR="009246DB" w:rsidRPr="00785319" w:rsidRDefault="009246DB" w:rsidP="00E50693">
            <w:pPr>
              <w:ind w:right="51"/>
              <w:jc w:val="center"/>
              <w:rPr>
                <w:sz w:val="20"/>
                <w:szCs w:val="20"/>
              </w:rPr>
            </w:pPr>
          </w:p>
        </w:tc>
      </w:tr>
      <w:tr w:rsidR="009246DB" w:rsidRPr="00785319" w:rsidTr="009246DB">
        <w:trPr>
          <w:trHeight w:val="231"/>
        </w:trPr>
        <w:tc>
          <w:tcPr>
            <w:tcW w:w="770" w:type="pct"/>
            <w:tcBorders>
              <w:top w:val="single" w:sz="6" w:space="0" w:color="auto"/>
              <w:left w:val="single" w:sz="6" w:space="0" w:color="auto"/>
              <w:bottom w:val="single" w:sz="6" w:space="0" w:color="auto"/>
              <w:right w:val="single" w:sz="6" w:space="0" w:color="auto"/>
            </w:tcBorders>
            <w:vAlign w:val="center"/>
          </w:tcPr>
          <w:p w:rsidR="009246DB" w:rsidRPr="00785319" w:rsidRDefault="009246DB" w:rsidP="003C5BE1">
            <w:pPr>
              <w:ind w:right="-110"/>
              <w:jc w:val="center"/>
              <w:rPr>
                <w:sz w:val="20"/>
                <w:szCs w:val="20"/>
              </w:rPr>
            </w:pPr>
            <w:r w:rsidRPr="00785319">
              <w:rPr>
                <w:sz w:val="20"/>
                <w:szCs w:val="20"/>
              </w:rPr>
              <w:t>99-8840-02</w:t>
            </w:r>
          </w:p>
        </w:tc>
        <w:tc>
          <w:tcPr>
            <w:tcW w:w="2901" w:type="pct"/>
            <w:tcBorders>
              <w:top w:val="single" w:sz="6" w:space="0" w:color="auto"/>
              <w:left w:val="nil"/>
              <w:bottom w:val="single" w:sz="6" w:space="0" w:color="auto"/>
              <w:right w:val="single" w:sz="6" w:space="0" w:color="auto"/>
            </w:tcBorders>
            <w:vAlign w:val="center"/>
          </w:tcPr>
          <w:p w:rsidR="009246DB" w:rsidRPr="00785319" w:rsidRDefault="009246DB" w:rsidP="00E50693">
            <w:pPr>
              <w:ind w:right="51"/>
              <w:jc w:val="both"/>
              <w:rPr>
                <w:sz w:val="20"/>
                <w:szCs w:val="20"/>
              </w:rPr>
            </w:pPr>
            <w:r w:rsidRPr="00785319">
              <w:rPr>
                <w:sz w:val="20"/>
                <w:szCs w:val="20"/>
              </w:rPr>
              <w:t xml:space="preserve">NOÇÕES DE CIÊNCIAS SOCIAIS                                 </w:t>
            </w:r>
          </w:p>
        </w:tc>
        <w:tc>
          <w:tcPr>
            <w:tcW w:w="363" w:type="pct"/>
            <w:tcBorders>
              <w:top w:val="single" w:sz="6" w:space="0" w:color="auto"/>
              <w:left w:val="nil"/>
              <w:bottom w:val="single" w:sz="6" w:space="0" w:color="auto"/>
              <w:right w:val="single" w:sz="4" w:space="0" w:color="auto"/>
            </w:tcBorders>
            <w:vAlign w:val="center"/>
          </w:tcPr>
          <w:p w:rsidR="009246DB" w:rsidRPr="00785319" w:rsidRDefault="009246DB" w:rsidP="00E50693">
            <w:pPr>
              <w:ind w:right="51"/>
              <w:jc w:val="center"/>
              <w:rPr>
                <w:sz w:val="20"/>
                <w:szCs w:val="20"/>
              </w:rPr>
            </w:pPr>
            <w:r w:rsidRPr="00785319">
              <w:rPr>
                <w:sz w:val="20"/>
                <w:szCs w:val="20"/>
              </w:rPr>
              <w:t>080</w:t>
            </w:r>
          </w:p>
        </w:tc>
        <w:tc>
          <w:tcPr>
            <w:tcW w:w="966" w:type="pct"/>
            <w:tcBorders>
              <w:top w:val="single" w:sz="6" w:space="0" w:color="auto"/>
              <w:left w:val="nil"/>
              <w:bottom w:val="single" w:sz="6" w:space="0" w:color="auto"/>
              <w:right w:val="single" w:sz="6" w:space="0" w:color="auto"/>
            </w:tcBorders>
            <w:vAlign w:val="center"/>
          </w:tcPr>
          <w:p w:rsidR="009246DB" w:rsidRPr="00785319" w:rsidRDefault="009246DB" w:rsidP="00E50693">
            <w:pPr>
              <w:ind w:right="51"/>
              <w:jc w:val="center"/>
              <w:rPr>
                <w:sz w:val="20"/>
                <w:szCs w:val="20"/>
              </w:rPr>
            </w:pPr>
          </w:p>
        </w:tc>
      </w:tr>
      <w:tr w:rsidR="009246DB" w:rsidRPr="00785319" w:rsidTr="009246DB">
        <w:trPr>
          <w:trHeight w:val="231"/>
        </w:trPr>
        <w:tc>
          <w:tcPr>
            <w:tcW w:w="770" w:type="pct"/>
            <w:tcBorders>
              <w:top w:val="single" w:sz="6" w:space="0" w:color="auto"/>
              <w:left w:val="single" w:sz="6" w:space="0" w:color="auto"/>
              <w:bottom w:val="single" w:sz="6" w:space="0" w:color="auto"/>
              <w:right w:val="single" w:sz="6" w:space="0" w:color="auto"/>
            </w:tcBorders>
            <w:vAlign w:val="center"/>
          </w:tcPr>
          <w:p w:rsidR="009246DB" w:rsidRPr="00785319" w:rsidRDefault="009246DB" w:rsidP="003C5BE1">
            <w:pPr>
              <w:ind w:right="-110"/>
              <w:jc w:val="center"/>
              <w:rPr>
                <w:sz w:val="20"/>
                <w:szCs w:val="20"/>
              </w:rPr>
            </w:pPr>
            <w:r w:rsidRPr="00785319">
              <w:rPr>
                <w:sz w:val="20"/>
                <w:szCs w:val="20"/>
              </w:rPr>
              <w:t>99-8841-02</w:t>
            </w:r>
          </w:p>
        </w:tc>
        <w:tc>
          <w:tcPr>
            <w:tcW w:w="2901" w:type="pct"/>
            <w:tcBorders>
              <w:top w:val="single" w:sz="6" w:space="0" w:color="auto"/>
              <w:left w:val="nil"/>
              <w:bottom w:val="single" w:sz="6" w:space="0" w:color="auto"/>
              <w:right w:val="single" w:sz="6" w:space="0" w:color="auto"/>
            </w:tcBorders>
          </w:tcPr>
          <w:p w:rsidR="009246DB" w:rsidRPr="00785319" w:rsidRDefault="009246DB" w:rsidP="00E50693">
            <w:pPr>
              <w:ind w:right="51"/>
              <w:jc w:val="both"/>
              <w:rPr>
                <w:sz w:val="20"/>
                <w:szCs w:val="20"/>
              </w:rPr>
            </w:pPr>
            <w:r w:rsidRPr="00785319">
              <w:rPr>
                <w:sz w:val="20"/>
                <w:szCs w:val="20"/>
              </w:rPr>
              <w:t>FILOSOFIA E ÉTICA</w:t>
            </w:r>
          </w:p>
        </w:tc>
        <w:tc>
          <w:tcPr>
            <w:tcW w:w="363" w:type="pct"/>
            <w:tcBorders>
              <w:top w:val="single" w:sz="6" w:space="0" w:color="auto"/>
              <w:left w:val="nil"/>
              <w:bottom w:val="single" w:sz="6" w:space="0" w:color="auto"/>
              <w:right w:val="single" w:sz="4" w:space="0" w:color="auto"/>
            </w:tcBorders>
            <w:vAlign w:val="center"/>
          </w:tcPr>
          <w:p w:rsidR="009246DB" w:rsidRPr="00785319" w:rsidRDefault="009246DB" w:rsidP="00E50693">
            <w:pPr>
              <w:ind w:right="51"/>
              <w:jc w:val="center"/>
              <w:rPr>
                <w:sz w:val="20"/>
                <w:szCs w:val="20"/>
              </w:rPr>
            </w:pPr>
            <w:r w:rsidRPr="00785319">
              <w:rPr>
                <w:sz w:val="20"/>
                <w:szCs w:val="20"/>
              </w:rPr>
              <w:t>080</w:t>
            </w:r>
          </w:p>
        </w:tc>
        <w:tc>
          <w:tcPr>
            <w:tcW w:w="966" w:type="pct"/>
            <w:tcBorders>
              <w:top w:val="single" w:sz="6" w:space="0" w:color="auto"/>
              <w:left w:val="nil"/>
              <w:bottom w:val="single" w:sz="6" w:space="0" w:color="auto"/>
              <w:right w:val="single" w:sz="6" w:space="0" w:color="auto"/>
            </w:tcBorders>
            <w:vAlign w:val="center"/>
          </w:tcPr>
          <w:p w:rsidR="009246DB" w:rsidRPr="00785319" w:rsidRDefault="009246DB" w:rsidP="00E50693">
            <w:pPr>
              <w:ind w:right="51"/>
              <w:jc w:val="center"/>
              <w:rPr>
                <w:sz w:val="20"/>
                <w:szCs w:val="20"/>
              </w:rPr>
            </w:pPr>
          </w:p>
        </w:tc>
      </w:tr>
      <w:tr w:rsidR="009246DB" w:rsidRPr="00785319" w:rsidTr="009246DB">
        <w:trPr>
          <w:trHeight w:val="231"/>
        </w:trPr>
        <w:tc>
          <w:tcPr>
            <w:tcW w:w="770" w:type="pct"/>
            <w:tcBorders>
              <w:top w:val="single" w:sz="6" w:space="0" w:color="auto"/>
              <w:left w:val="single" w:sz="6" w:space="0" w:color="auto"/>
              <w:bottom w:val="single" w:sz="6" w:space="0" w:color="auto"/>
              <w:right w:val="single" w:sz="6" w:space="0" w:color="auto"/>
            </w:tcBorders>
            <w:vAlign w:val="center"/>
          </w:tcPr>
          <w:p w:rsidR="009246DB" w:rsidRPr="00785319" w:rsidRDefault="009246DB" w:rsidP="003C5BE1">
            <w:pPr>
              <w:ind w:right="-110"/>
              <w:jc w:val="center"/>
              <w:rPr>
                <w:sz w:val="20"/>
                <w:szCs w:val="20"/>
              </w:rPr>
            </w:pPr>
            <w:r w:rsidRPr="00785319">
              <w:rPr>
                <w:sz w:val="20"/>
                <w:szCs w:val="20"/>
              </w:rPr>
              <w:t>99-9457-02</w:t>
            </w:r>
          </w:p>
        </w:tc>
        <w:tc>
          <w:tcPr>
            <w:tcW w:w="2901" w:type="pct"/>
            <w:tcBorders>
              <w:top w:val="single" w:sz="6" w:space="0" w:color="auto"/>
              <w:left w:val="nil"/>
              <w:bottom w:val="single" w:sz="6" w:space="0" w:color="auto"/>
              <w:right w:val="single" w:sz="6" w:space="0" w:color="auto"/>
            </w:tcBorders>
          </w:tcPr>
          <w:p w:rsidR="009246DB" w:rsidRPr="00785319" w:rsidRDefault="009246DB" w:rsidP="00E50693">
            <w:pPr>
              <w:ind w:right="51"/>
              <w:jc w:val="both"/>
              <w:rPr>
                <w:sz w:val="20"/>
                <w:szCs w:val="20"/>
              </w:rPr>
            </w:pPr>
            <w:r w:rsidRPr="00785319">
              <w:rPr>
                <w:sz w:val="20"/>
                <w:szCs w:val="20"/>
              </w:rPr>
              <w:t>CONTABILIDADE INTRODUTÓRIA</w:t>
            </w:r>
          </w:p>
        </w:tc>
        <w:tc>
          <w:tcPr>
            <w:tcW w:w="363" w:type="pct"/>
            <w:tcBorders>
              <w:top w:val="single" w:sz="6" w:space="0" w:color="auto"/>
              <w:left w:val="nil"/>
              <w:bottom w:val="single" w:sz="6" w:space="0" w:color="auto"/>
              <w:right w:val="single" w:sz="4" w:space="0" w:color="auto"/>
            </w:tcBorders>
            <w:vAlign w:val="center"/>
          </w:tcPr>
          <w:p w:rsidR="009246DB" w:rsidRPr="00785319" w:rsidRDefault="009246DB" w:rsidP="00E50693">
            <w:pPr>
              <w:ind w:right="51"/>
              <w:jc w:val="center"/>
              <w:rPr>
                <w:sz w:val="20"/>
                <w:szCs w:val="20"/>
              </w:rPr>
            </w:pPr>
            <w:r w:rsidRPr="00785319">
              <w:rPr>
                <w:sz w:val="20"/>
                <w:szCs w:val="20"/>
              </w:rPr>
              <w:t>160</w:t>
            </w:r>
          </w:p>
        </w:tc>
        <w:tc>
          <w:tcPr>
            <w:tcW w:w="966" w:type="pct"/>
            <w:tcBorders>
              <w:top w:val="single" w:sz="6" w:space="0" w:color="auto"/>
              <w:left w:val="nil"/>
              <w:bottom w:val="single" w:sz="6" w:space="0" w:color="auto"/>
              <w:right w:val="single" w:sz="6" w:space="0" w:color="auto"/>
            </w:tcBorders>
            <w:vAlign w:val="center"/>
          </w:tcPr>
          <w:p w:rsidR="009246DB" w:rsidRPr="00785319" w:rsidRDefault="009246DB" w:rsidP="00E50693">
            <w:pPr>
              <w:ind w:right="51"/>
              <w:jc w:val="center"/>
              <w:rPr>
                <w:sz w:val="20"/>
                <w:szCs w:val="20"/>
              </w:rPr>
            </w:pPr>
          </w:p>
        </w:tc>
      </w:tr>
      <w:tr w:rsidR="009246DB" w:rsidRPr="00785319" w:rsidTr="009246DB">
        <w:trPr>
          <w:trHeight w:val="231"/>
        </w:trPr>
        <w:tc>
          <w:tcPr>
            <w:tcW w:w="770" w:type="pct"/>
            <w:tcBorders>
              <w:top w:val="single" w:sz="6" w:space="0" w:color="auto"/>
              <w:left w:val="single" w:sz="6" w:space="0" w:color="auto"/>
              <w:bottom w:val="single" w:sz="6" w:space="0" w:color="auto"/>
              <w:right w:val="single" w:sz="6" w:space="0" w:color="auto"/>
            </w:tcBorders>
            <w:vAlign w:val="center"/>
          </w:tcPr>
          <w:p w:rsidR="009246DB" w:rsidRPr="00785319" w:rsidRDefault="009246DB" w:rsidP="00E50693">
            <w:pPr>
              <w:ind w:right="51"/>
              <w:jc w:val="center"/>
              <w:rPr>
                <w:sz w:val="20"/>
                <w:szCs w:val="20"/>
              </w:rPr>
            </w:pPr>
            <w:r w:rsidRPr="00785319">
              <w:rPr>
                <w:sz w:val="20"/>
                <w:szCs w:val="20"/>
              </w:rPr>
              <w:t>(**)</w:t>
            </w:r>
          </w:p>
        </w:tc>
        <w:tc>
          <w:tcPr>
            <w:tcW w:w="2901" w:type="pct"/>
            <w:tcBorders>
              <w:top w:val="single" w:sz="6" w:space="0" w:color="auto"/>
              <w:left w:val="nil"/>
              <w:bottom w:val="single" w:sz="6" w:space="0" w:color="auto"/>
              <w:right w:val="single" w:sz="6" w:space="0" w:color="auto"/>
            </w:tcBorders>
          </w:tcPr>
          <w:p w:rsidR="009246DB" w:rsidRPr="00785319" w:rsidRDefault="009246DB" w:rsidP="00E50693">
            <w:pPr>
              <w:ind w:right="51"/>
              <w:jc w:val="both"/>
              <w:rPr>
                <w:sz w:val="20"/>
                <w:szCs w:val="20"/>
              </w:rPr>
            </w:pPr>
            <w:r w:rsidRPr="00785319">
              <w:rPr>
                <w:sz w:val="20"/>
                <w:szCs w:val="20"/>
              </w:rPr>
              <w:t>ATIVIDADES COMPLEMENTARES</w:t>
            </w:r>
          </w:p>
        </w:tc>
        <w:tc>
          <w:tcPr>
            <w:tcW w:w="363" w:type="pct"/>
            <w:tcBorders>
              <w:top w:val="single" w:sz="6" w:space="0" w:color="auto"/>
              <w:left w:val="nil"/>
              <w:bottom w:val="single" w:sz="6" w:space="0" w:color="auto"/>
              <w:right w:val="single" w:sz="4" w:space="0" w:color="auto"/>
            </w:tcBorders>
            <w:vAlign w:val="center"/>
          </w:tcPr>
          <w:p w:rsidR="009246DB" w:rsidRPr="00785319" w:rsidRDefault="009246DB" w:rsidP="00E50693">
            <w:pPr>
              <w:ind w:right="51"/>
              <w:jc w:val="center"/>
              <w:rPr>
                <w:sz w:val="20"/>
                <w:szCs w:val="20"/>
              </w:rPr>
            </w:pPr>
            <w:r w:rsidRPr="00785319">
              <w:rPr>
                <w:sz w:val="20"/>
                <w:szCs w:val="20"/>
              </w:rPr>
              <w:t>080</w:t>
            </w:r>
          </w:p>
        </w:tc>
        <w:tc>
          <w:tcPr>
            <w:tcW w:w="966" w:type="pct"/>
            <w:tcBorders>
              <w:top w:val="single" w:sz="6" w:space="0" w:color="auto"/>
              <w:left w:val="nil"/>
              <w:bottom w:val="single" w:sz="6" w:space="0" w:color="auto"/>
              <w:right w:val="single" w:sz="6" w:space="0" w:color="auto"/>
            </w:tcBorders>
            <w:vAlign w:val="center"/>
          </w:tcPr>
          <w:p w:rsidR="009246DB" w:rsidRPr="00785319" w:rsidRDefault="009246DB" w:rsidP="00E50693">
            <w:pPr>
              <w:ind w:right="51"/>
              <w:jc w:val="center"/>
              <w:rPr>
                <w:sz w:val="20"/>
                <w:szCs w:val="20"/>
              </w:rPr>
            </w:pPr>
          </w:p>
        </w:tc>
      </w:tr>
      <w:tr w:rsidR="009246DB" w:rsidRPr="00785319" w:rsidTr="009246DB">
        <w:trPr>
          <w:trHeight w:val="231"/>
        </w:trPr>
        <w:tc>
          <w:tcPr>
            <w:tcW w:w="3671" w:type="pct"/>
            <w:gridSpan w:val="2"/>
            <w:tcBorders>
              <w:top w:val="single" w:sz="6" w:space="0" w:color="auto"/>
              <w:left w:val="single" w:sz="6" w:space="0" w:color="auto"/>
              <w:bottom w:val="single" w:sz="6" w:space="0" w:color="auto"/>
              <w:right w:val="single" w:sz="6" w:space="0" w:color="auto"/>
            </w:tcBorders>
            <w:shd w:val="clear" w:color="auto" w:fill="C0C0C0"/>
          </w:tcPr>
          <w:p w:rsidR="009246DB" w:rsidRPr="00785319" w:rsidRDefault="009246DB" w:rsidP="00E50693">
            <w:pPr>
              <w:ind w:right="51"/>
              <w:jc w:val="both"/>
              <w:rPr>
                <w:b/>
                <w:sz w:val="20"/>
                <w:szCs w:val="20"/>
              </w:rPr>
            </w:pPr>
            <w:r w:rsidRPr="00785319">
              <w:rPr>
                <w:b/>
                <w:sz w:val="20"/>
                <w:szCs w:val="20"/>
              </w:rPr>
              <w:t>Carga Horária / Total Anual</w:t>
            </w:r>
          </w:p>
        </w:tc>
        <w:tc>
          <w:tcPr>
            <w:tcW w:w="363" w:type="pct"/>
            <w:tcBorders>
              <w:top w:val="single" w:sz="6" w:space="0" w:color="auto"/>
              <w:left w:val="nil"/>
              <w:bottom w:val="single" w:sz="6" w:space="0" w:color="auto"/>
              <w:right w:val="single" w:sz="4" w:space="0" w:color="auto"/>
            </w:tcBorders>
            <w:shd w:val="clear" w:color="auto" w:fill="C0C0C0"/>
            <w:vAlign w:val="center"/>
          </w:tcPr>
          <w:p w:rsidR="009246DB" w:rsidRPr="00785319" w:rsidRDefault="009246DB" w:rsidP="00E50693">
            <w:pPr>
              <w:ind w:right="51"/>
              <w:jc w:val="center"/>
              <w:rPr>
                <w:b/>
                <w:sz w:val="20"/>
                <w:szCs w:val="20"/>
              </w:rPr>
            </w:pPr>
            <w:r w:rsidRPr="00785319">
              <w:rPr>
                <w:b/>
                <w:sz w:val="20"/>
                <w:szCs w:val="20"/>
              </w:rPr>
              <w:t>880</w:t>
            </w:r>
          </w:p>
        </w:tc>
        <w:tc>
          <w:tcPr>
            <w:tcW w:w="966" w:type="pct"/>
            <w:tcBorders>
              <w:top w:val="single" w:sz="6" w:space="0" w:color="auto"/>
              <w:left w:val="nil"/>
              <w:bottom w:val="single" w:sz="6" w:space="0" w:color="auto"/>
              <w:right w:val="single" w:sz="6" w:space="0" w:color="auto"/>
            </w:tcBorders>
            <w:vAlign w:val="center"/>
          </w:tcPr>
          <w:p w:rsidR="009246DB" w:rsidRPr="00785319" w:rsidRDefault="009246DB" w:rsidP="00E50693">
            <w:pPr>
              <w:ind w:right="51"/>
              <w:jc w:val="center"/>
              <w:rPr>
                <w:sz w:val="20"/>
                <w:szCs w:val="20"/>
              </w:rPr>
            </w:pPr>
          </w:p>
        </w:tc>
      </w:tr>
    </w:tbl>
    <w:p w:rsidR="00B74219" w:rsidRPr="00785319" w:rsidRDefault="00B74219" w:rsidP="00B74219">
      <w:pPr>
        <w:ind w:right="51"/>
        <w:jc w:val="center"/>
        <w:rPr>
          <w:b/>
          <w:sz w:val="20"/>
          <w:szCs w:val="20"/>
        </w:rPr>
      </w:pPr>
    </w:p>
    <w:p w:rsidR="00B74219" w:rsidRPr="007B0A85" w:rsidRDefault="00B74219" w:rsidP="00B74219">
      <w:pPr>
        <w:ind w:right="51"/>
        <w:jc w:val="center"/>
        <w:rPr>
          <w:b/>
        </w:rPr>
      </w:pPr>
      <w:r w:rsidRPr="007B0A85">
        <w:rPr>
          <w:b/>
        </w:rPr>
        <w:t xml:space="preserve">2.ª SÉRIE </w:t>
      </w:r>
    </w:p>
    <w:p w:rsidR="00B74219" w:rsidRPr="00785319" w:rsidRDefault="00B74219" w:rsidP="00B74219">
      <w:pPr>
        <w:ind w:right="51"/>
        <w:jc w:val="both"/>
        <w:rPr>
          <w:sz w:val="20"/>
          <w:szCs w:val="20"/>
        </w:rPr>
      </w:pPr>
    </w:p>
    <w:tbl>
      <w:tblPr>
        <w:tblW w:w="5000" w:type="pct"/>
        <w:tblBorders>
          <w:top w:val="single" w:sz="6" w:space="0" w:color="auto"/>
          <w:left w:val="single" w:sz="6" w:space="0" w:color="auto"/>
          <w:bottom w:val="single" w:sz="6" w:space="0" w:color="auto"/>
          <w:right w:val="single" w:sz="6" w:space="0" w:color="auto"/>
        </w:tblBorders>
        <w:tblCellMar>
          <w:left w:w="70" w:type="dxa"/>
          <w:right w:w="70" w:type="dxa"/>
        </w:tblCellMar>
        <w:tblLook w:val="0000" w:firstRow="0" w:lastRow="0" w:firstColumn="0" w:lastColumn="0" w:noHBand="0" w:noVBand="0"/>
      </w:tblPr>
      <w:tblGrid>
        <w:gridCol w:w="1375"/>
        <w:gridCol w:w="5185"/>
        <w:gridCol w:w="810"/>
        <w:gridCol w:w="647"/>
        <w:gridCol w:w="1762"/>
      </w:tblGrid>
      <w:tr w:rsidR="009246DB" w:rsidRPr="007B0A85" w:rsidTr="009246DB">
        <w:trPr>
          <w:trHeight w:val="789"/>
        </w:trPr>
        <w:tc>
          <w:tcPr>
            <w:tcW w:w="703" w:type="pct"/>
            <w:tcBorders>
              <w:top w:val="single" w:sz="6" w:space="0" w:color="auto"/>
              <w:left w:val="single" w:sz="6" w:space="0" w:color="auto"/>
              <w:bottom w:val="single" w:sz="6" w:space="0" w:color="auto"/>
              <w:right w:val="single" w:sz="6" w:space="0" w:color="auto"/>
            </w:tcBorders>
            <w:shd w:val="clear" w:color="auto" w:fill="C0C0C0"/>
            <w:vAlign w:val="center"/>
          </w:tcPr>
          <w:p w:rsidR="009246DB" w:rsidRPr="00785319" w:rsidRDefault="009246DB" w:rsidP="003C5BE1">
            <w:pPr>
              <w:pStyle w:val="Ttulo4"/>
              <w:spacing w:line="240" w:lineRule="auto"/>
              <w:ind w:right="51"/>
              <w:jc w:val="center"/>
              <w:rPr>
                <w:bCs w:val="0"/>
                <w:sz w:val="20"/>
                <w:szCs w:val="20"/>
              </w:rPr>
            </w:pPr>
          </w:p>
          <w:p w:rsidR="009246DB" w:rsidRPr="00785319" w:rsidRDefault="009246DB" w:rsidP="003C5BE1">
            <w:pPr>
              <w:pStyle w:val="Ttulo4"/>
              <w:spacing w:line="240" w:lineRule="auto"/>
              <w:ind w:right="-109"/>
              <w:jc w:val="center"/>
              <w:rPr>
                <w:bCs w:val="0"/>
                <w:sz w:val="20"/>
                <w:szCs w:val="20"/>
              </w:rPr>
            </w:pPr>
            <w:r w:rsidRPr="00785319">
              <w:rPr>
                <w:bCs w:val="0"/>
                <w:sz w:val="20"/>
                <w:szCs w:val="20"/>
              </w:rPr>
              <w:t>CÓDIGO</w:t>
            </w:r>
          </w:p>
          <w:p w:rsidR="009246DB" w:rsidRPr="00785319" w:rsidRDefault="009246DB" w:rsidP="003C5BE1">
            <w:pPr>
              <w:jc w:val="center"/>
              <w:rPr>
                <w:sz w:val="20"/>
                <w:szCs w:val="20"/>
              </w:rPr>
            </w:pPr>
          </w:p>
        </w:tc>
        <w:tc>
          <w:tcPr>
            <w:tcW w:w="2650" w:type="pct"/>
            <w:tcBorders>
              <w:top w:val="single" w:sz="6" w:space="0" w:color="auto"/>
              <w:left w:val="nil"/>
              <w:bottom w:val="single" w:sz="6" w:space="0" w:color="auto"/>
              <w:right w:val="single" w:sz="6" w:space="0" w:color="auto"/>
            </w:tcBorders>
            <w:shd w:val="clear" w:color="auto" w:fill="C0C0C0"/>
            <w:vAlign w:val="center"/>
          </w:tcPr>
          <w:p w:rsidR="009246DB" w:rsidRPr="00785319" w:rsidRDefault="009246DB" w:rsidP="003C5BE1">
            <w:pPr>
              <w:pStyle w:val="Ttulo4"/>
              <w:spacing w:line="240" w:lineRule="auto"/>
              <w:ind w:right="51"/>
              <w:jc w:val="center"/>
              <w:rPr>
                <w:bCs w:val="0"/>
                <w:sz w:val="20"/>
                <w:szCs w:val="20"/>
              </w:rPr>
            </w:pPr>
            <w:r w:rsidRPr="00785319">
              <w:rPr>
                <w:bCs w:val="0"/>
                <w:sz w:val="20"/>
                <w:szCs w:val="20"/>
              </w:rPr>
              <w:t>DISCIPLINAS</w:t>
            </w:r>
          </w:p>
        </w:tc>
        <w:tc>
          <w:tcPr>
            <w:tcW w:w="414" w:type="pct"/>
            <w:tcBorders>
              <w:top w:val="single" w:sz="6" w:space="0" w:color="auto"/>
              <w:left w:val="nil"/>
              <w:bottom w:val="single" w:sz="6" w:space="0" w:color="auto"/>
              <w:right w:val="single" w:sz="4" w:space="0" w:color="auto"/>
            </w:tcBorders>
            <w:shd w:val="clear" w:color="auto" w:fill="C0C0C0"/>
            <w:vAlign w:val="center"/>
          </w:tcPr>
          <w:p w:rsidR="009246DB" w:rsidRPr="00785319" w:rsidRDefault="009246DB" w:rsidP="003C5BE1">
            <w:pPr>
              <w:pStyle w:val="Ttulo4"/>
              <w:spacing w:line="240" w:lineRule="auto"/>
              <w:ind w:right="-39"/>
              <w:jc w:val="center"/>
              <w:rPr>
                <w:bCs w:val="0"/>
                <w:sz w:val="20"/>
                <w:szCs w:val="20"/>
              </w:rPr>
            </w:pPr>
            <w:r w:rsidRPr="00785319">
              <w:rPr>
                <w:bCs w:val="0"/>
                <w:sz w:val="20"/>
                <w:szCs w:val="20"/>
              </w:rPr>
              <w:t>TEOR</w:t>
            </w:r>
          </w:p>
        </w:tc>
        <w:tc>
          <w:tcPr>
            <w:tcW w:w="331" w:type="pct"/>
            <w:tcBorders>
              <w:top w:val="single" w:sz="6" w:space="0" w:color="auto"/>
              <w:left w:val="nil"/>
              <w:bottom w:val="single" w:sz="6" w:space="0" w:color="auto"/>
              <w:right w:val="single" w:sz="4" w:space="0" w:color="auto"/>
            </w:tcBorders>
            <w:shd w:val="clear" w:color="auto" w:fill="C0C0C0"/>
            <w:vAlign w:val="center"/>
          </w:tcPr>
          <w:p w:rsidR="009246DB" w:rsidRPr="00785319" w:rsidRDefault="009246DB" w:rsidP="00977C20">
            <w:pPr>
              <w:pStyle w:val="Ttulo4"/>
              <w:spacing w:line="240" w:lineRule="auto"/>
              <w:ind w:right="-70"/>
              <w:jc w:val="center"/>
              <w:rPr>
                <w:bCs w:val="0"/>
                <w:sz w:val="20"/>
                <w:szCs w:val="20"/>
              </w:rPr>
            </w:pPr>
            <w:r w:rsidRPr="00785319">
              <w:rPr>
                <w:bCs w:val="0"/>
                <w:sz w:val="20"/>
                <w:szCs w:val="20"/>
              </w:rPr>
              <w:t>CHA</w:t>
            </w:r>
          </w:p>
        </w:tc>
        <w:tc>
          <w:tcPr>
            <w:tcW w:w="901" w:type="pct"/>
            <w:tcBorders>
              <w:top w:val="single" w:sz="6" w:space="0" w:color="auto"/>
              <w:left w:val="nil"/>
              <w:bottom w:val="single" w:sz="6" w:space="0" w:color="auto"/>
              <w:right w:val="single" w:sz="6" w:space="0" w:color="auto"/>
            </w:tcBorders>
            <w:shd w:val="clear" w:color="auto" w:fill="C0C0C0"/>
            <w:vAlign w:val="center"/>
          </w:tcPr>
          <w:p w:rsidR="009246DB" w:rsidRPr="007B0A85" w:rsidRDefault="009246DB" w:rsidP="007B0A85">
            <w:pPr>
              <w:pStyle w:val="Ttulo4"/>
              <w:spacing w:line="240" w:lineRule="auto"/>
              <w:ind w:right="24"/>
              <w:jc w:val="center"/>
              <w:rPr>
                <w:bCs w:val="0"/>
                <w:sz w:val="18"/>
                <w:szCs w:val="18"/>
              </w:rPr>
            </w:pPr>
            <w:r w:rsidRPr="007B0A85">
              <w:rPr>
                <w:bCs w:val="0"/>
                <w:sz w:val="18"/>
                <w:szCs w:val="18"/>
              </w:rPr>
              <w:t>MODALIDADE       DE OFERTA</w:t>
            </w:r>
          </w:p>
          <w:p w:rsidR="009246DB" w:rsidRPr="007B0A85" w:rsidRDefault="009246DB" w:rsidP="007B0A85">
            <w:pPr>
              <w:ind w:right="24"/>
              <w:jc w:val="center"/>
              <w:rPr>
                <w:b/>
                <w:sz w:val="18"/>
                <w:szCs w:val="18"/>
              </w:rPr>
            </w:pPr>
          </w:p>
        </w:tc>
      </w:tr>
      <w:tr w:rsidR="009246DB" w:rsidRPr="00785319" w:rsidTr="009246DB">
        <w:trPr>
          <w:trHeight w:val="273"/>
        </w:trPr>
        <w:tc>
          <w:tcPr>
            <w:tcW w:w="703" w:type="pct"/>
            <w:tcBorders>
              <w:top w:val="single" w:sz="6" w:space="0" w:color="auto"/>
              <w:left w:val="single" w:sz="6" w:space="0" w:color="auto"/>
              <w:bottom w:val="single" w:sz="6" w:space="0" w:color="auto"/>
              <w:right w:val="single" w:sz="6" w:space="0" w:color="auto"/>
            </w:tcBorders>
            <w:vAlign w:val="center"/>
          </w:tcPr>
          <w:p w:rsidR="009246DB" w:rsidRPr="00785319" w:rsidRDefault="009246DB" w:rsidP="007B0A85">
            <w:pPr>
              <w:jc w:val="center"/>
              <w:rPr>
                <w:sz w:val="20"/>
                <w:szCs w:val="20"/>
              </w:rPr>
            </w:pPr>
            <w:r w:rsidRPr="00785319">
              <w:rPr>
                <w:sz w:val="20"/>
                <w:szCs w:val="20"/>
              </w:rPr>
              <w:t>99-7471-04</w:t>
            </w:r>
          </w:p>
        </w:tc>
        <w:tc>
          <w:tcPr>
            <w:tcW w:w="2650" w:type="pct"/>
            <w:tcBorders>
              <w:top w:val="single" w:sz="6" w:space="0" w:color="auto"/>
              <w:left w:val="nil"/>
              <w:bottom w:val="single" w:sz="6" w:space="0" w:color="auto"/>
              <w:right w:val="single" w:sz="6" w:space="0" w:color="auto"/>
            </w:tcBorders>
          </w:tcPr>
          <w:p w:rsidR="009246DB" w:rsidRPr="00785319" w:rsidRDefault="009246DB" w:rsidP="00E50693">
            <w:pPr>
              <w:ind w:right="51"/>
              <w:jc w:val="both"/>
              <w:rPr>
                <w:sz w:val="20"/>
                <w:szCs w:val="20"/>
              </w:rPr>
            </w:pPr>
            <w:r w:rsidRPr="00785319">
              <w:rPr>
                <w:sz w:val="20"/>
                <w:szCs w:val="20"/>
              </w:rPr>
              <w:t xml:space="preserve">ANÁLISE DE CUSTOS </w:t>
            </w:r>
          </w:p>
        </w:tc>
        <w:tc>
          <w:tcPr>
            <w:tcW w:w="414" w:type="pct"/>
            <w:tcBorders>
              <w:top w:val="single" w:sz="6" w:space="0" w:color="auto"/>
              <w:left w:val="nil"/>
              <w:bottom w:val="single" w:sz="6" w:space="0" w:color="auto"/>
              <w:right w:val="single" w:sz="4" w:space="0" w:color="auto"/>
            </w:tcBorders>
            <w:vAlign w:val="center"/>
          </w:tcPr>
          <w:p w:rsidR="009246DB" w:rsidRPr="00785319" w:rsidRDefault="009246DB" w:rsidP="00E50693">
            <w:pPr>
              <w:ind w:right="51"/>
              <w:jc w:val="center"/>
              <w:rPr>
                <w:sz w:val="20"/>
                <w:szCs w:val="20"/>
              </w:rPr>
            </w:pPr>
            <w:r w:rsidRPr="00785319">
              <w:rPr>
                <w:sz w:val="20"/>
                <w:szCs w:val="20"/>
              </w:rPr>
              <w:t>160</w:t>
            </w:r>
          </w:p>
        </w:tc>
        <w:tc>
          <w:tcPr>
            <w:tcW w:w="331" w:type="pct"/>
            <w:tcBorders>
              <w:top w:val="single" w:sz="6" w:space="0" w:color="auto"/>
              <w:left w:val="nil"/>
              <w:bottom w:val="single" w:sz="6" w:space="0" w:color="auto"/>
              <w:right w:val="single" w:sz="4" w:space="0" w:color="auto"/>
            </w:tcBorders>
            <w:vAlign w:val="center"/>
          </w:tcPr>
          <w:p w:rsidR="009246DB" w:rsidRPr="00785319" w:rsidRDefault="009246DB" w:rsidP="00E50693">
            <w:pPr>
              <w:ind w:right="51"/>
              <w:jc w:val="center"/>
              <w:rPr>
                <w:sz w:val="20"/>
                <w:szCs w:val="20"/>
              </w:rPr>
            </w:pPr>
            <w:r w:rsidRPr="00785319">
              <w:rPr>
                <w:sz w:val="20"/>
                <w:szCs w:val="20"/>
              </w:rPr>
              <w:t>160</w:t>
            </w:r>
          </w:p>
        </w:tc>
        <w:tc>
          <w:tcPr>
            <w:tcW w:w="901" w:type="pct"/>
            <w:tcBorders>
              <w:top w:val="single" w:sz="6" w:space="0" w:color="auto"/>
              <w:left w:val="nil"/>
              <w:bottom w:val="single" w:sz="6" w:space="0" w:color="auto"/>
              <w:right w:val="single" w:sz="6" w:space="0" w:color="auto"/>
            </w:tcBorders>
            <w:vAlign w:val="center"/>
          </w:tcPr>
          <w:p w:rsidR="009246DB" w:rsidRPr="00785319" w:rsidRDefault="009246DB" w:rsidP="00E50693">
            <w:pPr>
              <w:ind w:right="51"/>
              <w:jc w:val="center"/>
              <w:rPr>
                <w:sz w:val="20"/>
                <w:szCs w:val="20"/>
              </w:rPr>
            </w:pPr>
          </w:p>
        </w:tc>
      </w:tr>
      <w:tr w:rsidR="009246DB" w:rsidRPr="00785319" w:rsidTr="009246DB">
        <w:trPr>
          <w:trHeight w:val="273"/>
        </w:trPr>
        <w:tc>
          <w:tcPr>
            <w:tcW w:w="703" w:type="pct"/>
            <w:tcBorders>
              <w:top w:val="single" w:sz="6" w:space="0" w:color="auto"/>
              <w:left w:val="single" w:sz="6" w:space="0" w:color="auto"/>
              <w:bottom w:val="single" w:sz="6" w:space="0" w:color="auto"/>
              <w:right w:val="single" w:sz="6" w:space="0" w:color="auto"/>
            </w:tcBorders>
            <w:vAlign w:val="center"/>
          </w:tcPr>
          <w:p w:rsidR="009246DB" w:rsidRPr="00785319" w:rsidRDefault="009246DB" w:rsidP="007B0A85">
            <w:pPr>
              <w:jc w:val="center"/>
              <w:rPr>
                <w:sz w:val="20"/>
                <w:szCs w:val="20"/>
              </w:rPr>
            </w:pPr>
            <w:r w:rsidRPr="00785319">
              <w:rPr>
                <w:sz w:val="20"/>
                <w:szCs w:val="20"/>
              </w:rPr>
              <w:t>99-7824-02</w:t>
            </w:r>
          </w:p>
        </w:tc>
        <w:tc>
          <w:tcPr>
            <w:tcW w:w="2650" w:type="pct"/>
            <w:tcBorders>
              <w:top w:val="single" w:sz="6" w:space="0" w:color="auto"/>
              <w:left w:val="nil"/>
              <w:bottom w:val="single" w:sz="6" w:space="0" w:color="auto"/>
              <w:right w:val="single" w:sz="6" w:space="0" w:color="auto"/>
            </w:tcBorders>
          </w:tcPr>
          <w:p w:rsidR="009246DB" w:rsidRPr="00785319" w:rsidRDefault="009246DB" w:rsidP="00E50693">
            <w:pPr>
              <w:ind w:right="51"/>
              <w:jc w:val="both"/>
              <w:rPr>
                <w:sz w:val="20"/>
                <w:szCs w:val="20"/>
              </w:rPr>
            </w:pPr>
            <w:r w:rsidRPr="00785319">
              <w:rPr>
                <w:sz w:val="20"/>
                <w:szCs w:val="20"/>
              </w:rPr>
              <w:t>TEORIA DA CONTABILIDADE</w:t>
            </w:r>
          </w:p>
        </w:tc>
        <w:tc>
          <w:tcPr>
            <w:tcW w:w="414" w:type="pct"/>
            <w:tcBorders>
              <w:top w:val="single" w:sz="6" w:space="0" w:color="auto"/>
              <w:left w:val="nil"/>
              <w:bottom w:val="single" w:sz="6" w:space="0" w:color="auto"/>
              <w:right w:val="single" w:sz="4" w:space="0" w:color="auto"/>
            </w:tcBorders>
            <w:vAlign w:val="center"/>
          </w:tcPr>
          <w:p w:rsidR="009246DB" w:rsidRPr="00785319" w:rsidRDefault="009246DB" w:rsidP="00E50693">
            <w:pPr>
              <w:ind w:right="51"/>
              <w:jc w:val="center"/>
              <w:rPr>
                <w:sz w:val="20"/>
                <w:szCs w:val="20"/>
              </w:rPr>
            </w:pPr>
            <w:r w:rsidRPr="00785319">
              <w:rPr>
                <w:sz w:val="20"/>
                <w:szCs w:val="20"/>
              </w:rPr>
              <w:t>80</w:t>
            </w:r>
          </w:p>
        </w:tc>
        <w:tc>
          <w:tcPr>
            <w:tcW w:w="331" w:type="pct"/>
            <w:tcBorders>
              <w:top w:val="single" w:sz="6" w:space="0" w:color="auto"/>
              <w:left w:val="nil"/>
              <w:bottom w:val="single" w:sz="6" w:space="0" w:color="auto"/>
              <w:right w:val="single" w:sz="4" w:space="0" w:color="auto"/>
            </w:tcBorders>
            <w:vAlign w:val="center"/>
          </w:tcPr>
          <w:p w:rsidR="009246DB" w:rsidRPr="00785319" w:rsidRDefault="009246DB" w:rsidP="00E50693">
            <w:pPr>
              <w:ind w:right="51"/>
              <w:jc w:val="center"/>
              <w:rPr>
                <w:sz w:val="20"/>
                <w:szCs w:val="20"/>
              </w:rPr>
            </w:pPr>
            <w:r w:rsidRPr="00785319">
              <w:rPr>
                <w:sz w:val="20"/>
                <w:szCs w:val="20"/>
              </w:rPr>
              <w:t>080</w:t>
            </w:r>
          </w:p>
        </w:tc>
        <w:tc>
          <w:tcPr>
            <w:tcW w:w="901" w:type="pct"/>
            <w:tcBorders>
              <w:top w:val="single" w:sz="6" w:space="0" w:color="auto"/>
              <w:left w:val="nil"/>
              <w:bottom w:val="single" w:sz="6" w:space="0" w:color="auto"/>
              <w:right w:val="single" w:sz="6" w:space="0" w:color="auto"/>
            </w:tcBorders>
          </w:tcPr>
          <w:p w:rsidR="009246DB" w:rsidRPr="00785319" w:rsidRDefault="009246DB" w:rsidP="00E50693">
            <w:pPr>
              <w:ind w:right="51"/>
              <w:rPr>
                <w:sz w:val="20"/>
                <w:szCs w:val="20"/>
              </w:rPr>
            </w:pPr>
          </w:p>
        </w:tc>
      </w:tr>
      <w:tr w:rsidR="009246DB" w:rsidRPr="00785319" w:rsidTr="009246DB">
        <w:trPr>
          <w:trHeight w:val="259"/>
        </w:trPr>
        <w:tc>
          <w:tcPr>
            <w:tcW w:w="703" w:type="pct"/>
            <w:tcBorders>
              <w:top w:val="single" w:sz="6" w:space="0" w:color="auto"/>
              <w:left w:val="single" w:sz="6" w:space="0" w:color="auto"/>
              <w:bottom w:val="single" w:sz="6" w:space="0" w:color="auto"/>
              <w:right w:val="single" w:sz="6" w:space="0" w:color="auto"/>
            </w:tcBorders>
            <w:vAlign w:val="center"/>
          </w:tcPr>
          <w:p w:rsidR="009246DB" w:rsidRPr="00785319" w:rsidRDefault="009246DB" w:rsidP="007B0A85">
            <w:pPr>
              <w:jc w:val="center"/>
              <w:rPr>
                <w:sz w:val="20"/>
                <w:szCs w:val="20"/>
              </w:rPr>
            </w:pPr>
            <w:r w:rsidRPr="00785319">
              <w:rPr>
                <w:sz w:val="20"/>
                <w:szCs w:val="20"/>
              </w:rPr>
              <w:t>99-8833-02</w:t>
            </w:r>
          </w:p>
        </w:tc>
        <w:tc>
          <w:tcPr>
            <w:tcW w:w="2650" w:type="pct"/>
            <w:tcBorders>
              <w:top w:val="single" w:sz="6" w:space="0" w:color="auto"/>
              <w:left w:val="nil"/>
              <w:bottom w:val="single" w:sz="6" w:space="0" w:color="auto"/>
              <w:right w:val="single" w:sz="6" w:space="0" w:color="auto"/>
            </w:tcBorders>
          </w:tcPr>
          <w:p w:rsidR="009246DB" w:rsidRPr="00785319" w:rsidRDefault="009246DB" w:rsidP="00E50693">
            <w:pPr>
              <w:ind w:right="51"/>
              <w:jc w:val="both"/>
              <w:rPr>
                <w:sz w:val="20"/>
                <w:szCs w:val="20"/>
              </w:rPr>
            </w:pPr>
            <w:r w:rsidRPr="00785319">
              <w:rPr>
                <w:sz w:val="20"/>
                <w:szCs w:val="20"/>
              </w:rPr>
              <w:t>METODOLOGIA DA PESQUISA</w:t>
            </w:r>
          </w:p>
        </w:tc>
        <w:tc>
          <w:tcPr>
            <w:tcW w:w="414" w:type="pct"/>
            <w:tcBorders>
              <w:top w:val="single" w:sz="6" w:space="0" w:color="auto"/>
              <w:left w:val="nil"/>
              <w:bottom w:val="single" w:sz="6" w:space="0" w:color="auto"/>
              <w:right w:val="single" w:sz="4" w:space="0" w:color="auto"/>
            </w:tcBorders>
            <w:vAlign w:val="center"/>
          </w:tcPr>
          <w:p w:rsidR="009246DB" w:rsidRPr="00785319" w:rsidRDefault="009246DB" w:rsidP="00E50693">
            <w:pPr>
              <w:ind w:right="51"/>
              <w:jc w:val="center"/>
              <w:rPr>
                <w:sz w:val="20"/>
                <w:szCs w:val="20"/>
              </w:rPr>
            </w:pPr>
            <w:r w:rsidRPr="00785319">
              <w:rPr>
                <w:sz w:val="20"/>
                <w:szCs w:val="20"/>
              </w:rPr>
              <w:t>80</w:t>
            </w:r>
          </w:p>
        </w:tc>
        <w:tc>
          <w:tcPr>
            <w:tcW w:w="331" w:type="pct"/>
            <w:tcBorders>
              <w:top w:val="single" w:sz="6" w:space="0" w:color="auto"/>
              <w:left w:val="nil"/>
              <w:bottom w:val="single" w:sz="6" w:space="0" w:color="auto"/>
              <w:right w:val="single" w:sz="4" w:space="0" w:color="auto"/>
            </w:tcBorders>
            <w:vAlign w:val="center"/>
          </w:tcPr>
          <w:p w:rsidR="009246DB" w:rsidRPr="00785319" w:rsidRDefault="009246DB" w:rsidP="00E50693">
            <w:pPr>
              <w:ind w:right="51"/>
              <w:jc w:val="center"/>
              <w:rPr>
                <w:sz w:val="20"/>
                <w:szCs w:val="20"/>
              </w:rPr>
            </w:pPr>
            <w:r w:rsidRPr="00785319">
              <w:rPr>
                <w:sz w:val="20"/>
                <w:szCs w:val="20"/>
              </w:rPr>
              <w:t>080</w:t>
            </w:r>
          </w:p>
        </w:tc>
        <w:tc>
          <w:tcPr>
            <w:tcW w:w="901" w:type="pct"/>
            <w:tcBorders>
              <w:top w:val="single" w:sz="6" w:space="0" w:color="auto"/>
              <w:left w:val="nil"/>
              <w:bottom w:val="single" w:sz="6" w:space="0" w:color="auto"/>
              <w:right w:val="single" w:sz="6" w:space="0" w:color="auto"/>
            </w:tcBorders>
            <w:vAlign w:val="center"/>
          </w:tcPr>
          <w:p w:rsidR="009246DB" w:rsidRPr="00785319" w:rsidRDefault="009246DB" w:rsidP="00E50693">
            <w:pPr>
              <w:ind w:right="51"/>
              <w:jc w:val="center"/>
              <w:rPr>
                <w:sz w:val="20"/>
                <w:szCs w:val="20"/>
              </w:rPr>
            </w:pPr>
          </w:p>
        </w:tc>
      </w:tr>
      <w:tr w:rsidR="009246DB" w:rsidRPr="00785319" w:rsidTr="009246DB">
        <w:trPr>
          <w:trHeight w:val="273"/>
        </w:trPr>
        <w:tc>
          <w:tcPr>
            <w:tcW w:w="703" w:type="pct"/>
            <w:tcBorders>
              <w:top w:val="single" w:sz="6" w:space="0" w:color="auto"/>
              <w:left w:val="single" w:sz="6" w:space="0" w:color="auto"/>
              <w:bottom w:val="single" w:sz="6" w:space="0" w:color="auto"/>
              <w:right w:val="single" w:sz="6" w:space="0" w:color="auto"/>
            </w:tcBorders>
            <w:vAlign w:val="center"/>
          </w:tcPr>
          <w:p w:rsidR="009246DB" w:rsidRPr="00785319" w:rsidRDefault="009246DB" w:rsidP="007B0A85">
            <w:pPr>
              <w:jc w:val="center"/>
              <w:rPr>
                <w:sz w:val="20"/>
                <w:szCs w:val="20"/>
              </w:rPr>
            </w:pPr>
            <w:r w:rsidRPr="00785319">
              <w:rPr>
                <w:sz w:val="20"/>
                <w:szCs w:val="20"/>
              </w:rPr>
              <w:t>99-8836-04</w:t>
            </w:r>
          </w:p>
        </w:tc>
        <w:tc>
          <w:tcPr>
            <w:tcW w:w="2650" w:type="pct"/>
            <w:tcBorders>
              <w:top w:val="single" w:sz="6" w:space="0" w:color="auto"/>
              <w:left w:val="nil"/>
              <w:bottom w:val="single" w:sz="6" w:space="0" w:color="auto"/>
              <w:right w:val="single" w:sz="6" w:space="0" w:color="auto"/>
            </w:tcBorders>
          </w:tcPr>
          <w:p w:rsidR="009246DB" w:rsidRPr="00785319" w:rsidRDefault="009246DB" w:rsidP="00E50693">
            <w:pPr>
              <w:ind w:right="51"/>
              <w:jc w:val="both"/>
              <w:rPr>
                <w:sz w:val="20"/>
                <w:szCs w:val="20"/>
              </w:rPr>
            </w:pPr>
            <w:r w:rsidRPr="00785319">
              <w:rPr>
                <w:sz w:val="20"/>
                <w:szCs w:val="20"/>
              </w:rPr>
              <w:t>LEGISLAÇÃO APLICADA</w:t>
            </w:r>
          </w:p>
        </w:tc>
        <w:tc>
          <w:tcPr>
            <w:tcW w:w="414" w:type="pct"/>
            <w:tcBorders>
              <w:top w:val="single" w:sz="6" w:space="0" w:color="auto"/>
              <w:left w:val="nil"/>
              <w:bottom w:val="single" w:sz="6" w:space="0" w:color="auto"/>
              <w:right w:val="single" w:sz="4" w:space="0" w:color="auto"/>
            </w:tcBorders>
            <w:vAlign w:val="center"/>
          </w:tcPr>
          <w:p w:rsidR="009246DB" w:rsidRPr="00785319" w:rsidRDefault="009246DB" w:rsidP="00E50693">
            <w:pPr>
              <w:ind w:right="51"/>
              <w:jc w:val="center"/>
              <w:rPr>
                <w:sz w:val="20"/>
                <w:szCs w:val="20"/>
              </w:rPr>
            </w:pPr>
            <w:r w:rsidRPr="00785319">
              <w:rPr>
                <w:sz w:val="20"/>
                <w:szCs w:val="20"/>
              </w:rPr>
              <w:t>160</w:t>
            </w:r>
          </w:p>
        </w:tc>
        <w:tc>
          <w:tcPr>
            <w:tcW w:w="331" w:type="pct"/>
            <w:tcBorders>
              <w:top w:val="single" w:sz="6" w:space="0" w:color="auto"/>
              <w:left w:val="nil"/>
              <w:bottom w:val="single" w:sz="6" w:space="0" w:color="auto"/>
              <w:right w:val="single" w:sz="4" w:space="0" w:color="auto"/>
            </w:tcBorders>
            <w:vAlign w:val="center"/>
          </w:tcPr>
          <w:p w:rsidR="009246DB" w:rsidRPr="00785319" w:rsidRDefault="009246DB" w:rsidP="00E50693">
            <w:pPr>
              <w:ind w:right="51"/>
              <w:jc w:val="center"/>
              <w:rPr>
                <w:sz w:val="20"/>
                <w:szCs w:val="20"/>
              </w:rPr>
            </w:pPr>
            <w:r w:rsidRPr="00785319">
              <w:rPr>
                <w:sz w:val="20"/>
                <w:szCs w:val="20"/>
              </w:rPr>
              <w:t>160</w:t>
            </w:r>
          </w:p>
        </w:tc>
        <w:tc>
          <w:tcPr>
            <w:tcW w:w="901" w:type="pct"/>
            <w:tcBorders>
              <w:top w:val="single" w:sz="6" w:space="0" w:color="auto"/>
              <w:left w:val="nil"/>
              <w:bottom w:val="single" w:sz="6" w:space="0" w:color="auto"/>
              <w:right w:val="single" w:sz="6" w:space="0" w:color="auto"/>
            </w:tcBorders>
            <w:vAlign w:val="center"/>
          </w:tcPr>
          <w:p w:rsidR="009246DB" w:rsidRPr="00785319" w:rsidRDefault="009246DB" w:rsidP="00E50693">
            <w:pPr>
              <w:ind w:right="51"/>
              <w:jc w:val="center"/>
              <w:rPr>
                <w:sz w:val="20"/>
                <w:szCs w:val="20"/>
              </w:rPr>
            </w:pPr>
          </w:p>
        </w:tc>
      </w:tr>
      <w:tr w:rsidR="009246DB" w:rsidRPr="00785319" w:rsidTr="009246DB">
        <w:trPr>
          <w:trHeight w:val="273"/>
        </w:trPr>
        <w:tc>
          <w:tcPr>
            <w:tcW w:w="703" w:type="pct"/>
            <w:tcBorders>
              <w:top w:val="single" w:sz="6" w:space="0" w:color="auto"/>
              <w:left w:val="single" w:sz="6" w:space="0" w:color="auto"/>
              <w:bottom w:val="single" w:sz="6" w:space="0" w:color="auto"/>
              <w:right w:val="single" w:sz="6" w:space="0" w:color="auto"/>
            </w:tcBorders>
            <w:vAlign w:val="center"/>
          </w:tcPr>
          <w:p w:rsidR="009246DB" w:rsidRPr="00785319" w:rsidRDefault="009246DB" w:rsidP="007B0A85">
            <w:pPr>
              <w:jc w:val="center"/>
              <w:rPr>
                <w:sz w:val="20"/>
                <w:szCs w:val="20"/>
              </w:rPr>
            </w:pPr>
            <w:r w:rsidRPr="00785319">
              <w:rPr>
                <w:sz w:val="20"/>
                <w:szCs w:val="20"/>
              </w:rPr>
              <w:t>99-9458-04</w:t>
            </w:r>
          </w:p>
        </w:tc>
        <w:tc>
          <w:tcPr>
            <w:tcW w:w="2650" w:type="pct"/>
            <w:tcBorders>
              <w:top w:val="single" w:sz="6" w:space="0" w:color="auto"/>
              <w:left w:val="nil"/>
              <w:bottom w:val="single" w:sz="6" w:space="0" w:color="auto"/>
              <w:right w:val="single" w:sz="6" w:space="0" w:color="auto"/>
            </w:tcBorders>
          </w:tcPr>
          <w:p w:rsidR="009246DB" w:rsidRPr="00785319" w:rsidRDefault="009246DB" w:rsidP="00E50693">
            <w:pPr>
              <w:ind w:right="51"/>
              <w:jc w:val="both"/>
              <w:rPr>
                <w:sz w:val="20"/>
                <w:szCs w:val="20"/>
              </w:rPr>
            </w:pPr>
            <w:r w:rsidRPr="00785319">
              <w:rPr>
                <w:sz w:val="20"/>
                <w:szCs w:val="20"/>
              </w:rPr>
              <w:t>CONTABILIDADE INTERMEDIÁRIA</w:t>
            </w:r>
          </w:p>
        </w:tc>
        <w:tc>
          <w:tcPr>
            <w:tcW w:w="414" w:type="pct"/>
            <w:tcBorders>
              <w:top w:val="single" w:sz="6" w:space="0" w:color="auto"/>
              <w:left w:val="nil"/>
              <w:bottom w:val="single" w:sz="6" w:space="0" w:color="auto"/>
              <w:right w:val="single" w:sz="4" w:space="0" w:color="auto"/>
            </w:tcBorders>
            <w:vAlign w:val="center"/>
          </w:tcPr>
          <w:p w:rsidR="009246DB" w:rsidRPr="00785319" w:rsidRDefault="009246DB" w:rsidP="00E50693">
            <w:pPr>
              <w:ind w:right="51"/>
              <w:jc w:val="center"/>
              <w:rPr>
                <w:sz w:val="20"/>
                <w:szCs w:val="20"/>
              </w:rPr>
            </w:pPr>
            <w:r w:rsidRPr="00785319">
              <w:rPr>
                <w:sz w:val="20"/>
                <w:szCs w:val="20"/>
              </w:rPr>
              <w:t>160</w:t>
            </w:r>
          </w:p>
        </w:tc>
        <w:tc>
          <w:tcPr>
            <w:tcW w:w="331" w:type="pct"/>
            <w:tcBorders>
              <w:top w:val="single" w:sz="6" w:space="0" w:color="auto"/>
              <w:left w:val="nil"/>
              <w:bottom w:val="single" w:sz="6" w:space="0" w:color="auto"/>
              <w:right w:val="single" w:sz="4" w:space="0" w:color="auto"/>
            </w:tcBorders>
            <w:vAlign w:val="center"/>
          </w:tcPr>
          <w:p w:rsidR="009246DB" w:rsidRPr="00785319" w:rsidRDefault="009246DB" w:rsidP="00E50693">
            <w:pPr>
              <w:ind w:right="51"/>
              <w:jc w:val="center"/>
              <w:rPr>
                <w:sz w:val="20"/>
                <w:szCs w:val="20"/>
              </w:rPr>
            </w:pPr>
            <w:r w:rsidRPr="00785319">
              <w:rPr>
                <w:sz w:val="20"/>
                <w:szCs w:val="20"/>
              </w:rPr>
              <w:t>160</w:t>
            </w:r>
          </w:p>
        </w:tc>
        <w:tc>
          <w:tcPr>
            <w:tcW w:w="901" w:type="pct"/>
            <w:tcBorders>
              <w:top w:val="single" w:sz="6" w:space="0" w:color="auto"/>
              <w:left w:val="nil"/>
              <w:bottom w:val="single" w:sz="6" w:space="0" w:color="auto"/>
              <w:right w:val="single" w:sz="6" w:space="0" w:color="auto"/>
            </w:tcBorders>
          </w:tcPr>
          <w:p w:rsidR="009246DB" w:rsidRPr="00785319" w:rsidRDefault="009246DB" w:rsidP="00E50693">
            <w:pPr>
              <w:ind w:right="51"/>
              <w:rPr>
                <w:sz w:val="20"/>
                <w:szCs w:val="20"/>
              </w:rPr>
            </w:pPr>
          </w:p>
        </w:tc>
      </w:tr>
      <w:tr w:rsidR="009246DB" w:rsidRPr="00785319" w:rsidTr="009246DB">
        <w:trPr>
          <w:trHeight w:val="259"/>
        </w:trPr>
        <w:tc>
          <w:tcPr>
            <w:tcW w:w="703" w:type="pct"/>
            <w:tcBorders>
              <w:top w:val="single" w:sz="6" w:space="0" w:color="auto"/>
              <w:left w:val="single" w:sz="6" w:space="0" w:color="auto"/>
              <w:bottom w:val="single" w:sz="6" w:space="0" w:color="auto"/>
              <w:right w:val="single" w:sz="6" w:space="0" w:color="auto"/>
            </w:tcBorders>
            <w:vAlign w:val="center"/>
          </w:tcPr>
          <w:p w:rsidR="009246DB" w:rsidRPr="00785319" w:rsidRDefault="009246DB" w:rsidP="007B0A85">
            <w:pPr>
              <w:jc w:val="center"/>
              <w:rPr>
                <w:sz w:val="20"/>
                <w:szCs w:val="20"/>
              </w:rPr>
            </w:pPr>
            <w:r w:rsidRPr="00785319">
              <w:rPr>
                <w:sz w:val="20"/>
                <w:szCs w:val="20"/>
              </w:rPr>
              <w:t>99-9459-02</w:t>
            </w:r>
          </w:p>
        </w:tc>
        <w:tc>
          <w:tcPr>
            <w:tcW w:w="2650" w:type="pct"/>
            <w:tcBorders>
              <w:top w:val="single" w:sz="6" w:space="0" w:color="auto"/>
              <w:left w:val="nil"/>
              <w:bottom w:val="single" w:sz="6" w:space="0" w:color="auto"/>
              <w:right w:val="single" w:sz="6" w:space="0" w:color="auto"/>
            </w:tcBorders>
          </w:tcPr>
          <w:p w:rsidR="009246DB" w:rsidRPr="00785319" w:rsidRDefault="009246DB" w:rsidP="00E50693">
            <w:pPr>
              <w:ind w:right="51"/>
              <w:jc w:val="both"/>
              <w:rPr>
                <w:sz w:val="20"/>
                <w:szCs w:val="20"/>
              </w:rPr>
            </w:pPr>
            <w:r w:rsidRPr="00785319">
              <w:rPr>
                <w:sz w:val="20"/>
                <w:szCs w:val="20"/>
              </w:rPr>
              <w:t xml:space="preserve">CONTABILIDADE DO AGRONEGÓCIO </w:t>
            </w:r>
          </w:p>
        </w:tc>
        <w:tc>
          <w:tcPr>
            <w:tcW w:w="414" w:type="pct"/>
            <w:tcBorders>
              <w:top w:val="single" w:sz="6" w:space="0" w:color="auto"/>
              <w:left w:val="nil"/>
              <w:bottom w:val="single" w:sz="6" w:space="0" w:color="auto"/>
              <w:right w:val="single" w:sz="4" w:space="0" w:color="auto"/>
            </w:tcBorders>
            <w:vAlign w:val="center"/>
          </w:tcPr>
          <w:p w:rsidR="009246DB" w:rsidRPr="00785319" w:rsidRDefault="009246DB" w:rsidP="00E50693">
            <w:pPr>
              <w:ind w:right="51"/>
              <w:jc w:val="center"/>
              <w:rPr>
                <w:sz w:val="20"/>
                <w:szCs w:val="20"/>
              </w:rPr>
            </w:pPr>
            <w:r w:rsidRPr="00785319">
              <w:rPr>
                <w:sz w:val="20"/>
                <w:szCs w:val="20"/>
              </w:rPr>
              <w:t>80</w:t>
            </w:r>
          </w:p>
        </w:tc>
        <w:tc>
          <w:tcPr>
            <w:tcW w:w="331" w:type="pct"/>
            <w:tcBorders>
              <w:top w:val="single" w:sz="6" w:space="0" w:color="auto"/>
              <w:left w:val="nil"/>
              <w:bottom w:val="single" w:sz="6" w:space="0" w:color="auto"/>
              <w:right w:val="single" w:sz="4" w:space="0" w:color="auto"/>
            </w:tcBorders>
            <w:vAlign w:val="center"/>
          </w:tcPr>
          <w:p w:rsidR="009246DB" w:rsidRPr="00785319" w:rsidRDefault="009246DB" w:rsidP="00E50693">
            <w:pPr>
              <w:ind w:right="51"/>
              <w:jc w:val="center"/>
              <w:rPr>
                <w:sz w:val="20"/>
                <w:szCs w:val="20"/>
              </w:rPr>
            </w:pPr>
            <w:r w:rsidRPr="00785319">
              <w:rPr>
                <w:sz w:val="20"/>
                <w:szCs w:val="20"/>
              </w:rPr>
              <w:t>080</w:t>
            </w:r>
          </w:p>
        </w:tc>
        <w:tc>
          <w:tcPr>
            <w:tcW w:w="901" w:type="pct"/>
            <w:tcBorders>
              <w:top w:val="single" w:sz="6" w:space="0" w:color="auto"/>
              <w:left w:val="nil"/>
              <w:bottom w:val="single" w:sz="6" w:space="0" w:color="auto"/>
              <w:right w:val="single" w:sz="6" w:space="0" w:color="auto"/>
            </w:tcBorders>
            <w:vAlign w:val="center"/>
          </w:tcPr>
          <w:p w:rsidR="009246DB" w:rsidRPr="00785319" w:rsidRDefault="009246DB" w:rsidP="00E50693">
            <w:pPr>
              <w:ind w:right="51"/>
              <w:jc w:val="center"/>
              <w:rPr>
                <w:sz w:val="20"/>
                <w:szCs w:val="20"/>
              </w:rPr>
            </w:pPr>
          </w:p>
        </w:tc>
      </w:tr>
      <w:tr w:rsidR="009246DB" w:rsidRPr="00785319" w:rsidTr="009246DB">
        <w:trPr>
          <w:trHeight w:val="273"/>
        </w:trPr>
        <w:tc>
          <w:tcPr>
            <w:tcW w:w="703" w:type="pct"/>
            <w:tcBorders>
              <w:top w:val="single" w:sz="6" w:space="0" w:color="auto"/>
              <w:left w:val="single" w:sz="6" w:space="0" w:color="auto"/>
              <w:bottom w:val="single" w:sz="6" w:space="0" w:color="auto"/>
              <w:right w:val="single" w:sz="6" w:space="0" w:color="auto"/>
            </w:tcBorders>
            <w:vAlign w:val="center"/>
          </w:tcPr>
          <w:p w:rsidR="009246DB" w:rsidRPr="00785319" w:rsidRDefault="009246DB" w:rsidP="007B0A85">
            <w:pPr>
              <w:jc w:val="center"/>
              <w:rPr>
                <w:sz w:val="20"/>
                <w:szCs w:val="20"/>
              </w:rPr>
            </w:pPr>
            <w:r w:rsidRPr="00785319">
              <w:rPr>
                <w:sz w:val="20"/>
                <w:szCs w:val="20"/>
              </w:rPr>
              <w:t>99-9460-02</w:t>
            </w:r>
          </w:p>
        </w:tc>
        <w:tc>
          <w:tcPr>
            <w:tcW w:w="2650" w:type="pct"/>
            <w:tcBorders>
              <w:top w:val="single" w:sz="6" w:space="0" w:color="auto"/>
              <w:left w:val="nil"/>
              <w:bottom w:val="single" w:sz="6" w:space="0" w:color="auto"/>
              <w:right w:val="single" w:sz="6" w:space="0" w:color="auto"/>
            </w:tcBorders>
          </w:tcPr>
          <w:p w:rsidR="009246DB" w:rsidRPr="00785319" w:rsidRDefault="009246DB" w:rsidP="00E50693">
            <w:pPr>
              <w:ind w:right="51"/>
              <w:jc w:val="both"/>
              <w:rPr>
                <w:sz w:val="20"/>
                <w:szCs w:val="20"/>
              </w:rPr>
            </w:pPr>
            <w:r w:rsidRPr="00785319">
              <w:rPr>
                <w:sz w:val="20"/>
                <w:szCs w:val="20"/>
              </w:rPr>
              <w:t>FUNDAMENTOS DA ADMINISTRAÇÃO</w:t>
            </w:r>
          </w:p>
        </w:tc>
        <w:tc>
          <w:tcPr>
            <w:tcW w:w="414" w:type="pct"/>
            <w:tcBorders>
              <w:top w:val="single" w:sz="6" w:space="0" w:color="auto"/>
              <w:left w:val="nil"/>
              <w:bottom w:val="single" w:sz="6" w:space="0" w:color="auto"/>
              <w:right w:val="single" w:sz="4" w:space="0" w:color="auto"/>
            </w:tcBorders>
            <w:vAlign w:val="center"/>
          </w:tcPr>
          <w:p w:rsidR="009246DB" w:rsidRPr="00785319" w:rsidRDefault="009246DB" w:rsidP="00E50693">
            <w:pPr>
              <w:ind w:right="51"/>
              <w:jc w:val="center"/>
              <w:rPr>
                <w:sz w:val="20"/>
                <w:szCs w:val="20"/>
              </w:rPr>
            </w:pPr>
            <w:r w:rsidRPr="00785319">
              <w:rPr>
                <w:sz w:val="20"/>
                <w:szCs w:val="20"/>
              </w:rPr>
              <w:t>80</w:t>
            </w:r>
          </w:p>
        </w:tc>
        <w:tc>
          <w:tcPr>
            <w:tcW w:w="331" w:type="pct"/>
            <w:tcBorders>
              <w:top w:val="single" w:sz="6" w:space="0" w:color="auto"/>
              <w:left w:val="nil"/>
              <w:bottom w:val="single" w:sz="6" w:space="0" w:color="auto"/>
              <w:right w:val="single" w:sz="4" w:space="0" w:color="auto"/>
            </w:tcBorders>
            <w:vAlign w:val="center"/>
          </w:tcPr>
          <w:p w:rsidR="009246DB" w:rsidRPr="00785319" w:rsidRDefault="009246DB" w:rsidP="00E50693">
            <w:pPr>
              <w:ind w:right="51"/>
              <w:jc w:val="center"/>
              <w:rPr>
                <w:sz w:val="20"/>
                <w:szCs w:val="20"/>
              </w:rPr>
            </w:pPr>
            <w:r w:rsidRPr="00785319">
              <w:rPr>
                <w:sz w:val="20"/>
                <w:szCs w:val="20"/>
              </w:rPr>
              <w:t>080</w:t>
            </w:r>
          </w:p>
        </w:tc>
        <w:tc>
          <w:tcPr>
            <w:tcW w:w="901" w:type="pct"/>
            <w:tcBorders>
              <w:top w:val="single" w:sz="6" w:space="0" w:color="auto"/>
              <w:left w:val="nil"/>
              <w:bottom w:val="single" w:sz="6" w:space="0" w:color="auto"/>
              <w:right w:val="single" w:sz="6" w:space="0" w:color="auto"/>
            </w:tcBorders>
          </w:tcPr>
          <w:p w:rsidR="009246DB" w:rsidRPr="00785319" w:rsidRDefault="009246DB" w:rsidP="00E50693">
            <w:pPr>
              <w:ind w:right="51"/>
              <w:jc w:val="center"/>
              <w:rPr>
                <w:sz w:val="20"/>
                <w:szCs w:val="20"/>
              </w:rPr>
            </w:pPr>
          </w:p>
        </w:tc>
      </w:tr>
      <w:tr w:rsidR="009246DB" w:rsidRPr="00785319" w:rsidTr="009246DB">
        <w:trPr>
          <w:trHeight w:val="273"/>
        </w:trPr>
        <w:tc>
          <w:tcPr>
            <w:tcW w:w="703" w:type="pct"/>
            <w:tcBorders>
              <w:top w:val="single" w:sz="6" w:space="0" w:color="auto"/>
              <w:left w:val="single" w:sz="6" w:space="0" w:color="auto"/>
              <w:bottom w:val="single" w:sz="6" w:space="0" w:color="auto"/>
              <w:right w:val="single" w:sz="6" w:space="0" w:color="auto"/>
            </w:tcBorders>
            <w:vAlign w:val="center"/>
          </w:tcPr>
          <w:p w:rsidR="009246DB" w:rsidRPr="00785319" w:rsidRDefault="009246DB" w:rsidP="00E50693">
            <w:pPr>
              <w:ind w:right="51"/>
              <w:jc w:val="center"/>
              <w:rPr>
                <w:sz w:val="20"/>
                <w:szCs w:val="20"/>
              </w:rPr>
            </w:pPr>
            <w:r w:rsidRPr="00785319">
              <w:rPr>
                <w:sz w:val="20"/>
                <w:szCs w:val="20"/>
              </w:rPr>
              <w:t>(**)</w:t>
            </w:r>
          </w:p>
        </w:tc>
        <w:tc>
          <w:tcPr>
            <w:tcW w:w="2650" w:type="pct"/>
            <w:tcBorders>
              <w:top w:val="single" w:sz="6" w:space="0" w:color="auto"/>
              <w:left w:val="nil"/>
              <w:bottom w:val="single" w:sz="6" w:space="0" w:color="auto"/>
              <w:right w:val="single" w:sz="6" w:space="0" w:color="auto"/>
            </w:tcBorders>
          </w:tcPr>
          <w:p w:rsidR="009246DB" w:rsidRPr="00785319" w:rsidRDefault="009246DB" w:rsidP="00E50693">
            <w:pPr>
              <w:ind w:right="51"/>
              <w:jc w:val="both"/>
              <w:rPr>
                <w:sz w:val="20"/>
                <w:szCs w:val="20"/>
              </w:rPr>
            </w:pPr>
            <w:r w:rsidRPr="00785319">
              <w:rPr>
                <w:sz w:val="20"/>
                <w:szCs w:val="20"/>
              </w:rPr>
              <w:t>ATIVIDADES COMPLEMENTARES</w:t>
            </w:r>
          </w:p>
        </w:tc>
        <w:tc>
          <w:tcPr>
            <w:tcW w:w="414" w:type="pct"/>
            <w:tcBorders>
              <w:top w:val="single" w:sz="6" w:space="0" w:color="auto"/>
              <w:left w:val="nil"/>
              <w:bottom w:val="single" w:sz="6" w:space="0" w:color="auto"/>
              <w:right w:val="single" w:sz="4" w:space="0" w:color="auto"/>
            </w:tcBorders>
            <w:vAlign w:val="center"/>
          </w:tcPr>
          <w:p w:rsidR="009246DB" w:rsidRPr="00785319" w:rsidRDefault="009246DB" w:rsidP="00E50693">
            <w:pPr>
              <w:ind w:right="51"/>
              <w:jc w:val="center"/>
              <w:rPr>
                <w:sz w:val="20"/>
                <w:szCs w:val="20"/>
              </w:rPr>
            </w:pPr>
            <w:r w:rsidRPr="00785319">
              <w:rPr>
                <w:sz w:val="20"/>
                <w:szCs w:val="20"/>
              </w:rPr>
              <w:t>80</w:t>
            </w:r>
          </w:p>
        </w:tc>
        <w:tc>
          <w:tcPr>
            <w:tcW w:w="331" w:type="pct"/>
            <w:tcBorders>
              <w:top w:val="single" w:sz="6" w:space="0" w:color="auto"/>
              <w:left w:val="nil"/>
              <w:bottom w:val="single" w:sz="6" w:space="0" w:color="auto"/>
              <w:right w:val="single" w:sz="4" w:space="0" w:color="auto"/>
            </w:tcBorders>
            <w:vAlign w:val="center"/>
          </w:tcPr>
          <w:p w:rsidR="009246DB" w:rsidRPr="00785319" w:rsidRDefault="009246DB" w:rsidP="00E50693">
            <w:pPr>
              <w:ind w:right="51"/>
              <w:jc w:val="center"/>
              <w:rPr>
                <w:sz w:val="20"/>
                <w:szCs w:val="20"/>
              </w:rPr>
            </w:pPr>
            <w:r w:rsidRPr="00785319">
              <w:rPr>
                <w:sz w:val="20"/>
                <w:szCs w:val="20"/>
              </w:rPr>
              <w:t>080</w:t>
            </w:r>
          </w:p>
        </w:tc>
        <w:tc>
          <w:tcPr>
            <w:tcW w:w="901" w:type="pct"/>
            <w:tcBorders>
              <w:top w:val="single" w:sz="6" w:space="0" w:color="auto"/>
              <w:left w:val="nil"/>
              <w:bottom w:val="single" w:sz="6" w:space="0" w:color="auto"/>
              <w:right w:val="single" w:sz="6" w:space="0" w:color="auto"/>
            </w:tcBorders>
          </w:tcPr>
          <w:p w:rsidR="009246DB" w:rsidRPr="00785319" w:rsidRDefault="009246DB" w:rsidP="00E50693">
            <w:pPr>
              <w:ind w:right="51"/>
              <w:jc w:val="center"/>
              <w:rPr>
                <w:sz w:val="20"/>
                <w:szCs w:val="20"/>
              </w:rPr>
            </w:pPr>
          </w:p>
        </w:tc>
      </w:tr>
      <w:tr w:rsidR="009246DB" w:rsidRPr="00785319" w:rsidTr="009246DB">
        <w:trPr>
          <w:trHeight w:val="302"/>
        </w:trPr>
        <w:tc>
          <w:tcPr>
            <w:tcW w:w="3353" w:type="pct"/>
            <w:gridSpan w:val="2"/>
            <w:tcBorders>
              <w:top w:val="single" w:sz="6" w:space="0" w:color="auto"/>
              <w:left w:val="single" w:sz="6" w:space="0" w:color="auto"/>
              <w:bottom w:val="single" w:sz="6" w:space="0" w:color="auto"/>
              <w:right w:val="single" w:sz="6" w:space="0" w:color="auto"/>
            </w:tcBorders>
            <w:shd w:val="clear" w:color="auto" w:fill="C0C0C0"/>
          </w:tcPr>
          <w:p w:rsidR="009246DB" w:rsidRPr="00785319" w:rsidRDefault="009246DB" w:rsidP="00E50693">
            <w:pPr>
              <w:ind w:right="51"/>
              <w:jc w:val="both"/>
              <w:rPr>
                <w:b/>
                <w:sz w:val="20"/>
                <w:szCs w:val="20"/>
              </w:rPr>
            </w:pPr>
            <w:r w:rsidRPr="00785319">
              <w:rPr>
                <w:b/>
                <w:sz w:val="20"/>
                <w:szCs w:val="20"/>
              </w:rPr>
              <w:t>Carga Horária / Total Anual</w:t>
            </w:r>
          </w:p>
        </w:tc>
        <w:tc>
          <w:tcPr>
            <w:tcW w:w="414" w:type="pct"/>
            <w:tcBorders>
              <w:top w:val="single" w:sz="6" w:space="0" w:color="auto"/>
              <w:left w:val="nil"/>
              <w:bottom w:val="single" w:sz="6" w:space="0" w:color="auto"/>
              <w:right w:val="single" w:sz="4" w:space="0" w:color="auto"/>
            </w:tcBorders>
            <w:shd w:val="clear" w:color="auto" w:fill="C0C0C0"/>
            <w:vAlign w:val="center"/>
          </w:tcPr>
          <w:p w:rsidR="009246DB" w:rsidRPr="00785319" w:rsidRDefault="009246DB" w:rsidP="00E50693">
            <w:pPr>
              <w:ind w:right="51"/>
              <w:jc w:val="center"/>
              <w:rPr>
                <w:b/>
                <w:sz w:val="20"/>
                <w:szCs w:val="20"/>
              </w:rPr>
            </w:pPr>
            <w:r w:rsidRPr="00785319">
              <w:rPr>
                <w:b/>
                <w:sz w:val="20"/>
                <w:szCs w:val="20"/>
              </w:rPr>
              <w:t>880</w:t>
            </w:r>
          </w:p>
        </w:tc>
        <w:tc>
          <w:tcPr>
            <w:tcW w:w="331" w:type="pct"/>
            <w:tcBorders>
              <w:top w:val="single" w:sz="6" w:space="0" w:color="auto"/>
              <w:left w:val="nil"/>
              <w:bottom w:val="single" w:sz="6" w:space="0" w:color="auto"/>
              <w:right w:val="single" w:sz="4" w:space="0" w:color="auto"/>
            </w:tcBorders>
            <w:shd w:val="clear" w:color="auto" w:fill="C0C0C0"/>
            <w:vAlign w:val="center"/>
          </w:tcPr>
          <w:p w:rsidR="009246DB" w:rsidRPr="00785319" w:rsidRDefault="009246DB" w:rsidP="00E50693">
            <w:pPr>
              <w:ind w:right="51"/>
              <w:jc w:val="center"/>
              <w:rPr>
                <w:b/>
                <w:sz w:val="20"/>
                <w:szCs w:val="20"/>
              </w:rPr>
            </w:pPr>
            <w:r w:rsidRPr="00785319">
              <w:rPr>
                <w:b/>
                <w:sz w:val="20"/>
                <w:szCs w:val="20"/>
              </w:rPr>
              <w:t>880</w:t>
            </w:r>
          </w:p>
        </w:tc>
        <w:tc>
          <w:tcPr>
            <w:tcW w:w="901" w:type="pct"/>
            <w:tcBorders>
              <w:top w:val="single" w:sz="6" w:space="0" w:color="auto"/>
              <w:left w:val="nil"/>
              <w:bottom w:val="single" w:sz="6" w:space="0" w:color="auto"/>
              <w:right w:val="single" w:sz="6" w:space="0" w:color="auto"/>
            </w:tcBorders>
          </w:tcPr>
          <w:p w:rsidR="009246DB" w:rsidRPr="00785319" w:rsidRDefault="009246DB" w:rsidP="00E50693">
            <w:pPr>
              <w:ind w:right="51"/>
              <w:rPr>
                <w:sz w:val="20"/>
                <w:szCs w:val="20"/>
              </w:rPr>
            </w:pPr>
          </w:p>
        </w:tc>
      </w:tr>
    </w:tbl>
    <w:p w:rsidR="00B74219" w:rsidRPr="00785319" w:rsidRDefault="00B74219" w:rsidP="00B74219">
      <w:pPr>
        <w:ind w:right="51"/>
        <w:jc w:val="center"/>
        <w:rPr>
          <w:b/>
          <w:sz w:val="20"/>
          <w:szCs w:val="20"/>
        </w:rPr>
      </w:pPr>
    </w:p>
    <w:p w:rsidR="00B74219" w:rsidRPr="00475A3C" w:rsidRDefault="00B74219" w:rsidP="00B74219">
      <w:pPr>
        <w:ind w:right="51"/>
        <w:jc w:val="center"/>
        <w:rPr>
          <w:b/>
        </w:rPr>
      </w:pPr>
      <w:r w:rsidRPr="00475A3C">
        <w:rPr>
          <w:b/>
        </w:rPr>
        <w:t xml:space="preserve">3.ª SÉRIE </w:t>
      </w:r>
    </w:p>
    <w:p w:rsidR="00B74219" w:rsidRPr="00785319" w:rsidRDefault="00B74219" w:rsidP="00B74219">
      <w:pPr>
        <w:ind w:right="51"/>
        <w:jc w:val="both"/>
        <w:rPr>
          <w:sz w:val="20"/>
          <w:szCs w:val="20"/>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491"/>
        <w:gridCol w:w="5611"/>
        <w:gridCol w:w="702"/>
        <w:gridCol w:w="1975"/>
      </w:tblGrid>
      <w:tr w:rsidR="009246DB" w:rsidRPr="00785319" w:rsidTr="009246DB">
        <w:trPr>
          <w:trHeight w:val="310"/>
        </w:trPr>
        <w:tc>
          <w:tcPr>
            <w:tcW w:w="762" w:type="pct"/>
            <w:tcBorders>
              <w:top w:val="single" w:sz="4" w:space="0" w:color="auto"/>
              <w:left w:val="single" w:sz="4" w:space="0" w:color="auto"/>
              <w:bottom w:val="single" w:sz="4" w:space="0" w:color="auto"/>
              <w:right w:val="single" w:sz="4" w:space="0" w:color="auto"/>
            </w:tcBorders>
            <w:shd w:val="clear" w:color="auto" w:fill="C0C0C0"/>
            <w:vAlign w:val="center"/>
          </w:tcPr>
          <w:p w:rsidR="009246DB" w:rsidRPr="00785319" w:rsidRDefault="009246DB" w:rsidP="003C5BE1">
            <w:pPr>
              <w:pStyle w:val="Ttulo4"/>
              <w:spacing w:line="240" w:lineRule="auto"/>
              <w:ind w:right="-109"/>
              <w:jc w:val="center"/>
              <w:rPr>
                <w:bCs w:val="0"/>
                <w:sz w:val="20"/>
                <w:szCs w:val="20"/>
              </w:rPr>
            </w:pPr>
          </w:p>
          <w:p w:rsidR="009246DB" w:rsidRPr="00785319" w:rsidRDefault="009246DB" w:rsidP="003C5BE1">
            <w:pPr>
              <w:pStyle w:val="Ttulo4"/>
              <w:spacing w:line="240" w:lineRule="auto"/>
              <w:ind w:right="-109"/>
              <w:jc w:val="center"/>
              <w:rPr>
                <w:bCs w:val="0"/>
                <w:sz w:val="20"/>
                <w:szCs w:val="20"/>
              </w:rPr>
            </w:pPr>
            <w:r w:rsidRPr="00785319">
              <w:rPr>
                <w:bCs w:val="0"/>
                <w:sz w:val="20"/>
                <w:szCs w:val="20"/>
              </w:rPr>
              <w:t>CÓDIGO</w:t>
            </w:r>
          </w:p>
          <w:p w:rsidR="009246DB" w:rsidRPr="00785319" w:rsidRDefault="009246DB" w:rsidP="003C5BE1">
            <w:pPr>
              <w:pStyle w:val="Ttulo4"/>
              <w:spacing w:line="240" w:lineRule="auto"/>
              <w:ind w:right="-109"/>
              <w:jc w:val="center"/>
              <w:rPr>
                <w:bCs w:val="0"/>
                <w:sz w:val="20"/>
                <w:szCs w:val="20"/>
              </w:rPr>
            </w:pPr>
          </w:p>
        </w:tc>
        <w:tc>
          <w:tcPr>
            <w:tcW w:w="2869" w:type="pct"/>
            <w:tcBorders>
              <w:top w:val="single" w:sz="4" w:space="0" w:color="auto"/>
              <w:left w:val="single" w:sz="4" w:space="0" w:color="auto"/>
              <w:bottom w:val="single" w:sz="4" w:space="0" w:color="auto"/>
              <w:right w:val="single" w:sz="4" w:space="0" w:color="auto"/>
            </w:tcBorders>
            <w:shd w:val="clear" w:color="auto" w:fill="C0C0C0"/>
            <w:vAlign w:val="center"/>
          </w:tcPr>
          <w:p w:rsidR="009246DB" w:rsidRPr="00785319" w:rsidRDefault="009246DB" w:rsidP="003C5BE1">
            <w:pPr>
              <w:pStyle w:val="Ttulo4"/>
              <w:spacing w:line="240" w:lineRule="auto"/>
              <w:ind w:right="-109"/>
              <w:jc w:val="center"/>
              <w:rPr>
                <w:bCs w:val="0"/>
                <w:sz w:val="20"/>
                <w:szCs w:val="20"/>
              </w:rPr>
            </w:pPr>
            <w:r w:rsidRPr="00785319">
              <w:rPr>
                <w:bCs w:val="0"/>
                <w:sz w:val="20"/>
                <w:szCs w:val="20"/>
              </w:rPr>
              <w:t>DISCIPLINAS</w:t>
            </w:r>
          </w:p>
        </w:tc>
        <w:tc>
          <w:tcPr>
            <w:tcW w:w="359" w:type="pct"/>
            <w:tcBorders>
              <w:top w:val="single" w:sz="4" w:space="0" w:color="auto"/>
              <w:left w:val="single" w:sz="4" w:space="0" w:color="auto"/>
              <w:bottom w:val="single" w:sz="4" w:space="0" w:color="auto"/>
              <w:right w:val="single" w:sz="4" w:space="0" w:color="auto"/>
            </w:tcBorders>
            <w:shd w:val="clear" w:color="auto" w:fill="C0C0C0"/>
            <w:vAlign w:val="center"/>
          </w:tcPr>
          <w:p w:rsidR="009246DB" w:rsidRPr="00785319" w:rsidRDefault="009246DB" w:rsidP="0045189A">
            <w:pPr>
              <w:ind w:right="-70"/>
              <w:jc w:val="center"/>
              <w:rPr>
                <w:b/>
                <w:bCs/>
                <w:sz w:val="20"/>
                <w:szCs w:val="20"/>
              </w:rPr>
            </w:pPr>
            <w:r w:rsidRPr="00785319">
              <w:rPr>
                <w:b/>
                <w:bCs/>
                <w:sz w:val="20"/>
                <w:szCs w:val="20"/>
              </w:rPr>
              <w:t>CHA</w:t>
            </w:r>
          </w:p>
        </w:tc>
        <w:tc>
          <w:tcPr>
            <w:tcW w:w="1011" w:type="pct"/>
            <w:tcBorders>
              <w:top w:val="single" w:sz="4" w:space="0" w:color="auto"/>
              <w:left w:val="single" w:sz="4" w:space="0" w:color="auto"/>
              <w:bottom w:val="single" w:sz="4" w:space="0" w:color="auto"/>
              <w:right w:val="single" w:sz="4" w:space="0" w:color="auto"/>
            </w:tcBorders>
            <w:shd w:val="clear" w:color="auto" w:fill="C0C0C0"/>
            <w:vAlign w:val="center"/>
          </w:tcPr>
          <w:p w:rsidR="009246DB" w:rsidRPr="00785319" w:rsidRDefault="009246DB" w:rsidP="0045189A">
            <w:pPr>
              <w:ind w:right="51"/>
              <w:jc w:val="center"/>
              <w:rPr>
                <w:b/>
                <w:bCs/>
                <w:sz w:val="20"/>
                <w:szCs w:val="20"/>
              </w:rPr>
            </w:pPr>
            <w:r w:rsidRPr="0045189A">
              <w:rPr>
                <w:b/>
                <w:sz w:val="18"/>
                <w:szCs w:val="18"/>
              </w:rPr>
              <w:t xml:space="preserve">MODALIDADE       DE OFERTA </w:t>
            </w:r>
          </w:p>
        </w:tc>
      </w:tr>
      <w:tr w:rsidR="009246DB" w:rsidRPr="00785319" w:rsidTr="009246DB">
        <w:trPr>
          <w:trHeight w:val="213"/>
        </w:trPr>
        <w:tc>
          <w:tcPr>
            <w:tcW w:w="762" w:type="pct"/>
            <w:tcBorders>
              <w:top w:val="single" w:sz="4" w:space="0" w:color="auto"/>
              <w:left w:val="single" w:sz="4" w:space="0" w:color="auto"/>
              <w:bottom w:val="single" w:sz="4" w:space="0" w:color="auto"/>
              <w:right w:val="single" w:sz="4" w:space="0" w:color="auto"/>
            </w:tcBorders>
            <w:vAlign w:val="center"/>
          </w:tcPr>
          <w:p w:rsidR="009246DB" w:rsidRPr="00785319" w:rsidRDefault="009246DB" w:rsidP="0045189A">
            <w:pPr>
              <w:ind w:right="-108"/>
              <w:jc w:val="center"/>
              <w:rPr>
                <w:sz w:val="20"/>
                <w:szCs w:val="20"/>
              </w:rPr>
            </w:pPr>
            <w:r w:rsidRPr="00785319">
              <w:rPr>
                <w:sz w:val="20"/>
                <w:szCs w:val="20"/>
              </w:rPr>
              <w:t>99-7832-04</w:t>
            </w:r>
          </w:p>
        </w:tc>
        <w:tc>
          <w:tcPr>
            <w:tcW w:w="2869" w:type="pct"/>
            <w:tcBorders>
              <w:top w:val="single" w:sz="4" w:space="0" w:color="auto"/>
              <w:left w:val="single" w:sz="4" w:space="0" w:color="auto"/>
              <w:bottom w:val="single" w:sz="4" w:space="0" w:color="auto"/>
              <w:right w:val="single" w:sz="4" w:space="0" w:color="auto"/>
            </w:tcBorders>
          </w:tcPr>
          <w:p w:rsidR="009246DB" w:rsidRPr="00785319" w:rsidRDefault="009246DB" w:rsidP="00E50693">
            <w:pPr>
              <w:ind w:right="51"/>
              <w:jc w:val="both"/>
              <w:rPr>
                <w:sz w:val="20"/>
                <w:szCs w:val="20"/>
              </w:rPr>
            </w:pPr>
            <w:r w:rsidRPr="00785319">
              <w:rPr>
                <w:sz w:val="20"/>
                <w:szCs w:val="20"/>
              </w:rPr>
              <w:t>ANÁLISE DAS DEMONSTRAÇÕES CONTÁBEIS</w:t>
            </w:r>
          </w:p>
        </w:tc>
        <w:tc>
          <w:tcPr>
            <w:tcW w:w="359" w:type="pct"/>
            <w:tcBorders>
              <w:top w:val="single" w:sz="4" w:space="0" w:color="auto"/>
              <w:left w:val="single" w:sz="4" w:space="0" w:color="auto"/>
              <w:bottom w:val="single" w:sz="4" w:space="0" w:color="auto"/>
              <w:right w:val="single" w:sz="4" w:space="0" w:color="auto"/>
            </w:tcBorders>
            <w:vAlign w:val="center"/>
          </w:tcPr>
          <w:p w:rsidR="009246DB" w:rsidRPr="00785319" w:rsidRDefault="009246DB" w:rsidP="00475A3C">
            <w:pPr>
              <w:ind w:right="51"/>
              <w:jc w:val="center"/>
              <w:rPr>
                <w:sz w:val="20"/>
                <w:szCs w:val="20"/>
              </w:rPr>
            </w:pPr>
            <w:r w:rsidRPr="00785319">
              <w:rPr>
                <w:sz w:val="20"/>
                <w:szCs w:val="20"/>
              </w:rPr>
              <w:t>160</w:t>
            </w:r>
          </w:p>
        </w:tc>
        <w:tc>
          <w:tcPr>
            <w:tcW w:w="1011" w:type="pct"/>
            <w:tcBorders>
              <w:top w:val="single" w:sz="4" w:space="0" w:color="auto"/>
              <w:left w:val="single" w:sz="4" w:space="0" w:color="auto"/>
              <w:bottom w:val="single" w:sz="4" w:space="0" w:color="auto"/>
              <w:right w:val="single" w:sz="4" w:space="0" w:color="auto"/>
            </w:tcBorders>
          </w:tcPr>
          <w:p w:rsidR="009246DB" w:rsidRPr="00785319" w:rsidRDefault="009246DB" w:rsidP="00E50693">
            <w:pPr>
              <w:ind w:right="51"/>
              <w:jc w:val="center"/>
              <w:rPr>
                <w:sz w:val="20"/>
                <w:szCs w:val="20"/>
              </w:rPr>
            </w:pPr>
          </w:p>
        </w:tc>
      </w:tr>
      <w:tr w:rsidR="009246DB" w:rsidRPr="00785319" w:rsidTr="009246DB">
        <w:trPr>
          <w:trHeight w:val="213"/>
        </w:trPr>
        <w:tc>
          <w:tcPr>
            <w:tcW w:w="762" w:type="pct"/>
            <w:tcBorders>
              <w:top w:val="single" w:sz="4" w:space="0" w:color="auto"/>
              <w:left w:val="single" w:sz="4" w:space="0" w:color="auto"/>
              <w:bottom w:val="single" w:sz="4" w:space="0" w:color="auto"/>
              <w:right w:val="single" w:sz="4" w:space="0" w:color="auto"/>
            </w:tcBorders>
            <w:vAlign w:val="center"/>
          </w:tcPr>
          <w:p w:rsidR="009246DB" w:rsidRPr="00785319" w:rsidRDefault="009246DB" w:rsidP="0045189A">
            <w:pPr>
              <w:ind w:right="-108"/>
              <w:jc w:val="center"/>
              <w:rPr>
                <w:sz w:val="20"/>
                <w:szCs w:val="20"/>
              </w:rPr>
            </w:pPr>
            <w:r w:rsidRPr="00785319">
              <w:rPr>
                <w:sz w:val="20"/>
                <w:szCs w:val="20"/>
              </w:rPr>
              <w:t>99-7836-04</w:t>
            </w:r>
          </w:p>
        </w:tc>
        <w:tc>
          <w:tcPr>
            <w:tcW w:w="2869" w:type="pct"/>
            <w:tcBorders>
              <w:top w:val="single" w:sz="4" w:space="0" w:color="auto"/>
              <w:left w:val="single" w:sz="4" w:space="0" w:color="auto"/>
              <w:bottom w:val="single" w:sz="4" w:space="0" w:color="auto"/>
              <w:right w:val="single" w:sz="4" w:space="0" w:color="auto"/>
            </w:tcBorders>
          </w:tcPr>
          <w:p w:rsidR="009246DB" w:rsidRPr="00785319" w:rsidRDefault="009246DB" w:rsidP="00E50693">
            <w:pPr>
              <w:ind w:right="51"/>
              <w:jc w:val="both"/>
              <w:rPr>
                <w:sz w:val="20"/>
                <w:szCs w:val="20"/>
              </w:rPr>
            </w:pPr>
            <w:r w:rsidRPr="00785319">
              <w:rPr>
                <w:sz w:val="20"/>
                <w:szCs w:val="20"/>
              </w:rPr>
              <w:t>CONTROLADORIA E ORÇAMENTO EMPRESARIAL</w:t>
            </w:r>
          </w:p>
        </w:tc>
        <w:tc>
          <w:tcPr>
            <w:tcW w:w="359" w:type="pct"/>
            <w:tcBorders>
              <w:top w:val="single" w:sz="4" w:space="0" w:color="auto"/>
              <w:left w:val="single" w:sz="4" w:space="0" w:color="auto"/>
              <w:bottom w:val="single" w:sz="4" w:space="0" w:color="auto"/>
              <w:right w:val="single" w:sz="4" w:space="0" w:color="auto"/>
            </w:tcBorders>
            <w:vAlign w:val="center"/>
          </w:tcPr>
          <w:p w:rsidR="009246DB" w:rsidRPr="00785319" w:rsidRDefault="009246DB" w:rsidP="00475A3C">
            <w:pPr>
              <w:ind w:right="51"/>
              <w:jc w:val="center"/>
              <w:rPr>
                <w:sz w:val="20"/>
                <w:szCs w:val="20"/>
              </w:rPr>
            </w:pPr>
            <w:r w:rsidRPr="00785319">
              <w:rPr>
                <w:sz w:val="20"/>
                <w:szCs w:val="20"/>
              </w:rPr>
              <w:t>160</w:t>
            </w:r>
          </w:p>
        </w:tc>
        <w:tc>
          <w:tcPr>
            <w:tcW w:w="1011" w:type="pct"/>
            <w:tcBorders>
              <w:top w:val="single" w:sz="4" w:space="0" w:color="auto"/>
              <w:left w:val="single" w:sz="4" w:space="0" w:color="auto"/>
              <w:bottom w:val="single" w:sz="4" w:space="0" w:color="auto"/>
              <w:right w:val="single" w:sz="4" w:space="0" w:color="auto"/>
            </w:tcBorders>
          </w:tcPr>
          <w:p w:rsidR="009246DB" w:rsidRPr="00785319" w:rsidRDefault="009246DB" w:rsidP="00E50693">
            <w:pPr>
              <w:ind w:right="51"/>
              <w:jc w:val="center"/>
              <w:rPr>
                <w:sz w:val="20"/>
                <w:szCs w:val="20"/>
              </w:rPr>
            </w:pPr>
          </w:p>
        </w:tc>
      </w:tr>
      <w:tr w:rsidR="009246DB" w:rsidRPr="00785319" w:rsidTr="009246DB">
        <w:trPr>
          <w:trHeight w:val="213"/>
        </w:trPr>
        <w:tc>
          <w:tcPr>
            <w:tcW w:w="762" w:type="pct"/>
            <w:tcBorders>
              <w:top w:val="single" w:sz="4" w:space="0" w:color="auto"/>
              <w:left w:val="single" w:sz="4" w:space="0" w:color="auto"/>
              <w:bottom w:val="single" w:sz="4" w:space="0" w:color="auto"/>
              <w:right w:val="single" w:sz="4" w:space="0" w:color="auto"/>
            </w:tcBorders>
            <w:vAlign w:val="center"/>
          </w:tcPr>
          <w:p w:rsidR="009246DB" w:rsidRPr="00785319" w:rsidRDefault="009246DB" w:rsidP="0045189A">
            <w:pPr>
              <w:ind w:right="-108"/>
              <w:jc w:val="center"/>
              <w:rPr>
                <w:sz w:val="20"/>
                <w:szCs w:val="20"/>
              </w:rPr>
            </w:pPr>
            <w:r w:rsidRPr="00785319">
              <w:rPr>
                <w:sz w:val="20"/>
                <w:szCs w:val="20"/>
              </w:rPr>
              <w:t>99-8379-04</w:t>
            </w:r>
          </w:p>
        </w:tc>
        <w:tc>
          <w:tcPr>
            <w:tcW w:w="2869" w:type="pct"/>
            <w:tcBorders>
              <w:top w:val="single" w:sz="4" w:space="0" w:color="auto"/>
              <w:left w:val="single" w:sz="4" w:space="0" w:color="auto"/>
              <w:bottom w:val="single" w:sz="4" w:space="0" w:color="auto"/>
              <w:right w:val="single" w:sz="4" w:space="0" w:color="auto"/>
            </w:tcBorders>
          </w:tcPr>
          <w:p w:rsidR="009246DB" w:rsidRPr="00785319" w:rsidRDefault="009246DB" w:rsidP="00E50693">
            <w:pPr>
              <w:ind w:right="51"/>
              <w:jc w:val="both"/>
              <w:rPr>
                <w:sz w:val="20"/>
                <w:szCs w:val="20"/>
              </w:rPr>
            </w:pPr>
            <w:r w:rsidRPr="00785319">
              <w:rPr>
                <w:sz w:val="20"/>
                <w:szCs w:val="20"/>
              </w:rPr>
              <w:t>AUDITORIA CONTÁBIL</w:t>
            </w:r>
          </w:p>
        </w:tc>
        <w:tc>
          <w:tcPr>
            <w:tcW w:w="359" w:type="pct"/>
            <w:tcBorders>
              <w:top w:val="single" w:sz="4" w:space="0" w:color="auto"/>
              <w:left w:val="single" w:sz="4" w:space="0" w:color="auto"/>
              <w:bottom w:val="single" w:sz="4" w:space="0" w:color="auto"/>
              <w:right w:val="single" w:sz="4" w:space="0" w:color="auto"/>
            </w:tcBorders>
          </w:tcPr>
          <w:p w:rsidR="009246DB" w:rsidRPr="00785319" w:rsidRDefault="009246DB" w:rsidP="00E50693">
            <w:pPr>
              <w:ind w:right="51"/>
              <w:jc w:val="center"/>
              <w:rPr>
                <w:sz w:val="20"/>
                <w:szCs w:val="20"/>
              </w:rPr>
            </w:pPr>
            <w:r w:rsidRPr="00785319">
              <w:rPr>
                <w:sz w:val="20"/>
                <w:szCs w:val="20"/>
              </w:rPr>
              <w:t>160</w:t>
            </w:r>
          </w:p>
        </w:tc>
        <w:tc>
          <w:tcPr>
            <w:tcW w:w="1011" w:type="pct"/>
            <w:tcBorders>
              <w:top w:val="single" w:sz="4" w:space="0" w:color="auto"/>
              <w:left w:val="single" w:sz="4" w:space="0" w:color="auto"/>
              <w:bottom w:val="single" w:sz="4" w:space="0" w:color="auto"/>
              <w:right w:val="single" w:sz="4" w:space="0" w:color="auto"/>
            </w:tcBorders>
          </w:tcPr>
          <w:p w:rsidR="009246DB" w:rsidRPr="00785319" w:rsidRDefault="009246DB" w:rsidP="00E50693">
            <w:pPr>
              <w:ind w:right="51"/>
              <w:jc w:val="center"/>
              <w:rPr>
                <w:sz w:val="20"/>
                <w:szCs w:val="20"/>
              </w:rPr>
            </w:pPr>
          </w:p>
        </w:tc>
      </w:tr>
      <w:tr w:rsidR="009246DB" w:rsidRPr="00785319" w:rsidTr="009246DB">
        <w:trPr>
          <w:trHeight w:val="213"/>
        </w:trPr>
        <w:tc>
          <w:tcPr>
            <w:tcW w:w="762" w:type="pct"/>
            <w:tcBorders>
              <w:top w:val="single" w:sz="4" w:space="0" w:color="auto"/>
              <w:left w:val="single" w:sz="4" w:space="0" w:color="auto"/>
              <w:bottom w:val="single" w:sz="4" w:space="0" w:color="auto"/>
              <w:right w:val="single" w:sz="4" w:space="0" w:color="auto"/>
            </w:tcBorders>
            <w:vAlign w:val="center"/>
          </w:tcPr>
          <w:p w:rsidR="009246DB" w:rsidRPr="00785319" w:rsidRDefault="009246DB" w:rsidP="0045189A">
            <w:pPr>
              <w:ind w:right="-108"/>
              <w:jc w:val="center"/>
              <w:rPr>
                <w:sz w:val="20"/>
                <w:szCs w:val="20"/>
              </w:rPr>
            </w:pPr>
            <w:r w:rsidRPr="00785319">
              <w:rPr>
                <w:sz w:val="20"/>
                <w:szCs w:val="20"/>
              </w:rPr>
              <w:t>99-8380-04</w:t>
            </w:r>
          </w:p>
        </w:tc>
        <w:tc>
          <w:tcPr>
            <w:tcW w:w="2869" w:type="pct"/>
            <w:tcBorders>
              <w:top w:val="single" w:sz="4" w:space="0" w:color="auto"/>
              <w:left w:val="single" w:sz="4" w:space="0" w:color="auto"/>
              <w:bottom w:val="single" w:sz="4" w:space="0" w:color="auto"/>
              <w:right w:val="single" w:sz="4" w:space="0" w:color="auto"/>
            </w:tcBorders>
          </w:tcPr>
          <w:p w:rsidR="009246DB" w:rsidRPr="00785319" w:rsidRDefault="009246DB" w:rsidP="00E50693">
            <w:pPr>
              <w:ind w:right="51"/>
              <w:jc w:val="both"/>
              <w:rPr>
                <w:sz w:val="20"/>
                <w:szCs w:val="20"/>
              </w:rPr>
            </w:pPr>
            <w:r w:rsidRPr="00785319">
              <w:rPr>
                <w:sz w:val="20"/>
                <w:szCs w:val="20"/>
              </w:rPr>
              <w:t>CONTABILIDADE PÚBLICA E ORÇAMENTO</w:t>
            </w:r>
          </w:p>
        </w:tc>
        <w:tc>
          <w:tcPr>
            <w:tcW w:w="359" w:type="pct"/>
            <w:tcBorders>
              <w:top w:val="single" w:sz="4" w:space="0" w:color="auto"/>
              <w:left w:val="single" w:sz="4" w:space="0" w:color="auto"/>
              <w:bottom w:val="single" w:sz="4" w:space="0" w:color="auto"/>
              <w:right w:val="single" w:sz="4" w:space="0" w:color="auto"/>
            </w:tcBorders>
          </w:tcPr>
          <w:p w:rsidR="009246DB" w:rsidRPr="00785319" w:rsidRDefault="009246DB" w:rsidP="00E50693">
            <w:pPr>
              <w:ind w:right="51"/>
              <w:jc w:val="center"/>
              <w:rPr>
                <w:sz w:val="20"/>
                <w:szCs w:val="20"/>
              </w:rPr>
            </w:pPr>
            <w:r w:rsidRPr="00785319">
              <w:rPr>
                <w:sz w:val="20"/>
                <w:szCs w:val="20"/>
              </w:rPr>
              <w:t>160</w:t>
            </w:r>
          </w:p>
        </w:tc>
        <w:tc>
          <w:tcPr>
            <w:tcW w:w="1011" w:type="pct"/>
            <w:tcBorders>
              <w:top w:val="single" w:sz="4" w:space="0" w:color="auto"/>
              <w:left w:val="single" w:sz="4" w:space="0" w:color="auto"/>
              <w:bottom w:val="single" w:sz="4" w:space="0" w:color="auto"/>
              <w:right w:val="single" w:sz="4" w:space="0" w:color="auto"/>
            </w:tcBorders>
          </w:tcPr>
          <w:p w:rsidR="009246DB" w:rsidRPr="00785319" w:rsidRDefault="009246DB" w:rsidP="00E50693">
            <w:pPr>
              <w:ind w:right="51"/>
              <w:jc w:val="center"/>
              <w:rPr>
                <w:sz w:val="20"/>
                <w:szCs w:val="20"/>
              </w:rPr>
            </w:pPr>
          </w:p>
        </w:tc>
      </w:tr>
      <w:tr w:rsidR="009246DB" w:rsidRPr="00785319" w:rsidTr="009246DB">
        <w:trPr>
          <w:trHeight w:val="225"/>
        </w:trPr>
        <w:tc>
          <w:tcPr>
            <w:tcW w:w="762" w:type="pct"/>
            <w:tcBorders>
              <w:top w:val="single" w:sz="4" w:space="0" w:color="auto"/>
              <w:left w:val="single" w:sz="4" w:space="0" w:color="auto"/>
              <w:bottom w:val="single" w:sz="4" w:space="0" w:color="auto"/>
              <w:right w:val="single" w:sz="4" w:space="0" w:color="auto"/>
            </w:tcBorders>
            <w:vAlign w:val="center"/>
          </w:tcPr>
          <w:p w:rsidR="009246DB" w:rsidRPr="00785319" w:rsidRDefault="009246DB" w:rsidP="0045189A">
            <w:pPr>
              <w:ind w:right="-108"/>
              <w:jc w:val="center"/>
              <w:rPr>
                <w:sz w:val="20"/>
                <w:szCs w:val="20"/>
              </w:rPr>
            </w:pPr>
            <w:r w:rsidRPr="00785319">
              <w:rPr>
                <w:sz w:val="20"/>
                <w:szCs w:val="20"/>
              </w:rPr>
              <w:t>99-9461-02</w:t>
            </w:r>
          </w:p>
        </w:tc>
        <w:tc>
          <w:tcPr>
            <w:tcW w:w="2869" w:type="pct"/>
            <w:tcBorders>
              <w:top w:val="single" w:sz="4" w:space="0" w:color="auto"/>
              <w:left w:val="single" w:sz="4" w:space="0" w:color="auto"/>
              <w:bottom w:val="single" w:sz="4" w:space="0" w:color="auto"/>
              <w:right w:val="single" w:sz="4" w:space="0" w:color="auto"/>
            </w:tcBorders>
          </w:tcPr>
          <w:p w:rsidR="009246DB" w:rsidRPr="00785319" w:rsidRDefault="009246DB" w:rsidP="00E50693">
            <w:pPr>
              <w:ind w:right="51"/>
              <w:jc w:val="both"/>
              <w:rPr>
                <w:sz w:val="20"/>
                <w:szCs w:val="20"/>
              </w:rPr>
            </w:pPr>
            <w:r w:rsidRPr="00785319">
              <w:rPr>
                <w:sz w:val="20"/>
                <w:szCs w:val="20"/>
              </w:rPr>
              <w:t>CONTABILIDADE AVANÇADA</w:t>
            </w:r>
          </w:p>
        </w:tc>
        <w:tc>
          <w:tcPr>
            <w:tcW w:w="359" w:type="pct"/>
            <w:tcBorders>
              <w:top w:val="single" w:sz="4" w:space="0" w:color="auto"/>
              <w:left w:val="single" w:sz="4" w:space="0" w:color="auto"/>
              <w:bottom w:val="single" w:sz="4" w:space="0" w:color="auto"/>
              <w:right w:val="single" w:sz="4" w:space="0" w:color="auto"/>
            </w:tcBorders>
          </w:tcPr>
          <w:p w:rsidR="009246DB" w:rsidRPr="00785319" w:rsidRDefault="009246DB" w:rsidP="00E50693">
            <w:pPr>
              <w:ind w:right="51"/>
              <w:jc w:val="center"/>
              <w:rPr>
                <w:sz w:val="20"/>
                <w:szCs w:val="20"/>
              </w:rPr>
            </w:pPr>
            <w:r w:rsidRPr="00785319">
              <w:rPr>
                <w:sz w:val="20"/>
                <w:szCs w:val="20"/>
              </w:rPr>
              <w:t>080</w:t>
            </w:r>
          </w:p>
        </w:tc>
        <w:tc>
          <w:tcPr>
            <w:tcW w:w="1011" w:type="pct"/>
            <w:tcBorders>
              <w:top w:val="single" w:sz="4" w:space="0" w:color="auto"/>
              <w:left w:val="single" w:sz="4" w:space="0" w:color="auto"/>
              <w:bottom w:val="single" w:sz="4" w:space="0" w:color="auto"/>
              <w:right w:val="single" w:sz="4" w:space="0" w:color="auto"/>
            </w:tcBorders>
          </w:tcPr>
          <w:p w:rsidR="009246DB" w:rsidRPr="00785319" w:rsidRDefault="009246DB" w:rsidP="00E50693">
            <w:pPr>
              <w:ind w:right="51"/>
              <w:jc w:val="center"/>
              <w:rPr>
                <w:sz w:val="20"/>
                <w:szCs w:val="20"/>
              </w:rPr>
            </w:pPr>
          </w:p>
        </w:tc>
      </w:tr>
      <w:tr w:rsidR="009246DB" w:rsidRPr="00785319" w:rsidTr="009246DB">
        <w:trPr>
          <w:trHeight w:val="213"/>
        </w:trPr>
        <w:tc>
          <w:tcPr>
            <w:tcW w:w="762" w:type="pct"/>
            <w:tcBorders>
              <w:top w:val="single" w:sz="4" w:space="0" w:color="auto"/>
              <w:left w:val="single" w:sz="4" w:space="0" w:color="auto"/>
              <w:bottom w:val="single" w:sz="4" w:space="0" w:color="auto"/>
              <w:right w:val="single" w:sz="4" w:space="0" w:color="auto"/>
            </w:tcBorders>
            <w:vAlign w:val="center"/>
          </w:tcPr>
          <w:p w:rsidR="009246DB" w:rsidRPr="00785319" w:rsidRDefault="009246DB" w:rsidP="0045189A">
            <w:pPr>
              <w:ind w:right="-108"/>
              <w:jc w:val="center"/>
              <w:rPr>
                <w:sz w:val="20"/>
                <w:szCs w:val="20"/>
              </w:rPr>
            </w:pPr>
            <w:r w:rsidRPr="00785319">
              <w:rPr>
                <w:sz w:val="20"/>
                <w:szCs w:val="20"/>
              </w:rPr>
              <w:t>99-9462-02</w:t>
            </w:r>
          </w:p>
        </w:tc>
        <w:tc>
          <w:tcPr>
            <w:tcW w:w="2869" w:type="pct"/>
            <w:tcBorders>
              <w:top w:val="single" w:sz="4" w:space="0" w:color="auto"/>
              <w:left w:val="single" w:sz="4" w:space="0" w:color="auto"/>
              <w:bottom w:val="single" w:sz="4" w:space="0" w:color="auto"/>
              <w:right w:val="single" w:sz="4" w:space="0" w:color="auto"/>
            </w:tcBorders>
          </w:tcPr>
          <w:p w:rsidR="009246DB" w:rsidRPr="00785319" w:rsidRDefault="009246DB" w:rsidP="00E50693">
            <w:pPr>
              <w:ind w:right="51"/>
              <w:jc w:val="both"/>
              <w:rPr>
                <w:sz w:val="20"/>
                <w:szCs w:val="20"/>
              </w:rPr>
            </w:pPr>
            <w:r w:rsidRPr="00785319">
              <w:rPr>
                <w:sz w:val="20"/>
                <w:szCs w:val="20"/>
              </w:rPr>
              <w:t xml:space="preserve">LABORATÓRIO CONTÁBIL        </w:t>
            </w:r>
          </w:p>
        </w:tc>
        <w:tc>
          <w:tcPr>
            <w:tcW w:w="359" w:type="pct"/>
            <w:tcBorders>
              <w:top w:val="single" w:sz="4" w:space="0" w:color="auto"/>
              <w:left w:val="single" w:sz="4" w:space="0" w:color="auto"/>
              <w:bottom w:val="single" w:sz="4" w:space="0" w:color="auto"/>
              <w:right w:val="single" w:sz="4" w:space="0" w:color="auto"/>
            </w:tcBorders>
          </w:tcPr>
          <w:p w:rsidR="009246DB" w:rsidRPr="00785319" w:rsidRDefault="009246DB" w:rsidP="00E50693">
            <w:pPr>
              <w:ind w:right="51"/>
              <w:jc w:val="center"/>
              <w:rPr>
                <w:sz w:val="20"/>
                <w:szCs w:val="20"/>
              </w:rPr>
            </w:pPr>
            <w:r w:rsidRPr="00785319">
              <w:rPr>
                <w:sz w:val="20"/>
                <w:szCs w:val="20"/>
              </w:rPr>
              <w:t>080</w:t>
            </w:r>
          </w:p>
        </w:tc>
        <w:tc>
          <w:tcPr>
            <w:tcW w:w="1011" w:type="pct"/>
            <w:tcBorders>
              <w:top w:val="single" w:sz="4" w:space="0" w:color="auto"/>
              <w:left w:val="single" w:sz="4" w:space="0" w:color="auto"/>
              <w:bottom w:val="single" w:sz="4" w:space="0" w:color="auto"/>
              <w:right w:val="single" w:sz="4" w:space="0" w:color="auto"/>
            </w:tcBorders>
          </w:tcPr>
          <w:p w:rsidR="009246DB" w:rsidRPr="00785319" w:rsidRDefault="009246DB" w:rsidP="00E50693">
            <w:pPr>
              <w:ind w:right="51"/>
              <w:jc w:val="center"/>
              <w:rPr>
                <w:sz w:val="20"/>
                <w:szCs w:val="20"/>
              </w:rPr>
            </w:pPr>
          </w:p>
        </w:tc>
      </w:tr>
      <w:tr w:rsidR="009246DB" w:rsidRPr="00785319" w:rsidTr="009246DB">
        <w:trPr>
          <w:trHeight w:val="213"/>
        </w:trPr>
        <w:tc>
          <w:tcPr>
            <w:tcW w:w="762" w:type="pct"/>
            <w:tcBorders>
              <w:top w:val="single" w:sz="4" w:space="0" w:color="auto"/>
              <w:left w:val="single" w:sz="4" w:space="0" w:color="auto"/>
              <w:bottom w:val="single" w:sz="4" w:space="0" w:color="auto"/>
              <w:right w:val="single" w:sz="4" w:space="0" w:color="auto"/>
            </w:tcBorders>
            <w:vAlign w:val="center"/>
          </w:tcPr>
          <w:p w:rsidR="009246DB" w:rsidRPr="00785319" w:rsidRDefault="009246DB" w:rsidP="00E50693">
            <w:pPr>
              <w:ind w:right="51"/>
              <w:jc w:val="center"/>
              <w:rPr>
                <w:sz w:val="20"/>
                <w:szCs w:val="20"/>
              </w:rPr>
            </w:pPr>
            <w:r w:rsidRPr="00785319">
              <w:rPr>
                <w:sz w:val="20"/>
                <w:szCs w:val="20"/>
              </w:rPr>
              <w:t>(**)</w:t>
            </w:r>
          </w:p>
        </w:tc>
        <w:tc>
          <w:tcPr>
            <w:tcW w:w="2869" w:type="pct"/>
            <w:tcBorders>
              <w:top w:val="single" w:sz="4" w:space="0" w:color="auto"/>
              <w:left w:val="single" w:sz="4" w:space="0" w:color="auto"/>
              <w:bottom w:val="single" w:sz="4" w:space="0" w:color="auto"/>
              <w:right w:val="single" w:sz="4" w:space="0" w:color="auto"/>
            </w:tcBorders>
          </w:tcPr>
          <w:p w:rsidR="009246DB" w:rsidRPr="00785319" w:rsidRDefault="009246DB" w:rsidP="00E50693">
            <w:pPr>
              <w:ind w:right="51"/>
              <w:jc w:val="both"/>
              <w:rPr>
                <w:sz w:val="20"/>
                <w:szCs w:val="20"/>
              </w:rPr>
            </w:pPr>
            <w:r w:rsidRPr="00785319">
              <w:rPr>
                <w:sz w:val="20"/>
                <w:szCs w:val="20"/>
              </w:rPr>
              <w:t>ATIVIDADES COMPLEMENTARES</w:t>
            </w:r>
          </w:p>
        </w:tc>
        <w:tc>
          <w:tcPr>
            <w:tcW w:w="359" w:type="pct"/>
            <w:tcBorders>
              <w:top w:val="single" w:sz="4" w:space="0" w:color="auto"/>
              <w:left w:val="single" w:sz="4" w:space="0" w:color="auto"/>
              <w:bottom w:val="single" w:sz="4" w:space="0" w:color="auto"/>
              <w:right w:val="single" w:sz="4" w:space="0" w:color="auto"/>
            </w:tcBorders>
            <w:vAlign w:val="center"/>
          </w:tcPr>
          <w:p w:rsidR="009246DB" w:rsidRPr="00785319" w:rsidRDefault="009246DB" w:rsidP="00E50693">
            <w:pPr>
              <w:ind w:right="51"/>
              <w:jc w:val="center"/>
              <w:rPr>
                <w:sz w:val="20"/>
                <w:szCs w:val="20"/>
              </w:rPr>
            </w:pPr>
            <w:r w:rsidRPr="00785319">
              <w:rPr>
                <w:sz w:val="20"/>
                <w:szCs w:val="20"/>
              </w:rPr>
              <w:t>120</w:t>
            </w:r>
          </w:p>
        </w:tc>
        <w:tc>
          <w:tcPr>
            <w:tcW w:w="1011" w:type="pct"/>
            <w:tcBorders>
              <w:top w:val="single" w:sz="4" w:space="0" w:color="auto"/>
              <w:left w:val="single" w:sz="4" w:space="0" w:color="auto"/>
              <w:bottom w:val="single" w:sz="4" w:space="0" w:color="auto"/>
              <w:right w:val="single" w:sz="4" w:space="0" w:color="auto"/>
            </w:tcBorders>
          </w:tcPr>
          <w:p w:rsidR="009246DB" w:rsidRPr="00785319" w:rsidRDefault="009246DB" w:rsidP="00E50693">
            <w:pPr>
              <w:ind w:right="51"/>
              <w:jc w:val="center"/>
              <w:rPr>
                <w:sz w:val="20"/>
                <w:szCs w:val="20"/>
              </w:rPr>
            </w:pPr>
          </w:p>
        </w:tc>
      </w:tr>
      <w:tr w:rsidR="009246DB" w:rsidRPr="00785319" w:rsidTr="009246DB">
        <w:trPr>
          <w:trHeight w:val="225"/>
        </w:trPr>
        <w:tc>
          <w:tcPr>
            <w:tcW w:w="3631" w:type="pct"/>
            <w:gridSpan w:val="2"/>
            <w:tcBorders>
              <w:top w:val="single" w:sz="4" w:space="0" w:color="auto"/>
              <w:left w:val="single" w:sz="4" w:space="0" w:color="auto"/>
              <w:bottom w:val="single" w:sz="4" w:space="0" w:color="auto"/>
              <w:right w:val="single" w:sz="4" w:space="0" w:color="auto"/>
            </w:tcBorders>
            <w:shd w:val="clear" w:color="auto" w:fill="C0C0C0"/>
          </w:tcPr>
          <w:p w:rsidR="009246DB" w:rsidRPr="00785319" w:rsidRDefault="009246DB" w:rsidP="00E50693">
            <w:pPr>
              <w:ind w:right="51"/>
              <w:jc w:val="both"/>
              <w:rPr>
                <w:b/>
                <w:sz w:val="20"/>
                <w:szCs w:val="20"/>
              </w:rPr>
            </w:pPr>
            <w:r w:rsidRPr="00785319">
              <w:rPr>
                <w:b/>
                <w:sz w:val="20"/>
                <w:szCs w:val="20"/>
              </w:rPr>
              <w:t>Carga Horária / Total Anual</w:t>
            </w:r>
          </w:p>
        </w:tc>
        <w:tc>
          <w:tcPr>
            <w:tcW w:w="359" w:type="pct"/>
            <w:tcBorders>
              <w:top w:val="single" w:sz="4" w:space="0" w:color="auto"/>
              <w:left w:val="single" w:sz="4" w:space="0" w:color="auto"/>
              <w:bottom w:val="single" w:sz="4" w:space="0" w:color="auto"/>
              <w:right w:val="single" w:sz="4" w:space="0" w:color="auto"/>
            </w:tcBorders>
            <w:shd w:val="clear" w:color="auto" w:fill="C0C0C0"/>
            <w:vAlign w:val="center"/>
          </w:tcPr>
          <w:p w:rsidR="009246DB" w:rsidRPr="00785319" w:rsidRDefault="009246DB" w:rsidP="00E50693">
            <w:pPr>
              <w:ind w:right="51"/>
              <w:jc w:val="center"/>
              <w:rPr>
                <w:b/>
                <w:sz w:val="20"/>
                <w:szCs w:val="20"/>
              </w:rPr>
            </w:pPr>
            <w:r w:rsidRPr="00785319">
              <w:rPr>
                <w:b/>
                <w:sz w:val="20"/>
                <w:szCs w:val="20"/>
              </w:rPr>
              <w:t>920</w:t>
            </w:r>
          </w:p>
        </w:tc>
        <w:tc>
          <w:tcPr>
            <w:tcW w:w="1011" w:type="pct"/>
            <w:tcBorders>
              <w:top w:val="single" w:sz="4" w:space="0" w:color="auto"/>
              <w:left w:val="single" w:sz="4" w:space="0" w:color="auto"/>
              <w:bottom w:val="single" w:sz="4" w:space="0" w:color="auto"/>
              <w:right w:val="single" w:sz="4" w:space="0" w:color="auto"/>
            </w:tcBorders>
          </w:tcPr>
          <w:p w:rsidR="009246DB" w:rsidRPr="00785319" w:rsidRDefault="009246DB" w:rsidP="00E50693">
            <w:pPr>
              <w:ind w:right="51"/>
              <w:jc w:val="both"/>
              <w:rPr>
                <w:sz w:val="20"/>
                <w:szCs w:val="20"/>
              </w:rPr>
            </w:pPr>
          </w:p>
        </w:tc>
      </w:tr>
    </w:tbl>
    <w:p w:rsidR="00B74219" w:rsidRPr="00785319" w:rsidRDefault="00B74219" w:rsidP="00B74219">
      <w:pPr>
        <w:ind w:right="51"/>
        <w:jc w:val="center"/>
        <w:rPr>
          <w:b/>
          <w:sz w:val="20"/>
          <w:szCs w:val="20"/>
        </w:rPr>
      </w:pPr>
    </w:p>
    <w:p w:rsidR="009246DB" w:rsidRDefault="009246DB" w:rsidP="00B74219">
      <w:pPr>
        <w:ind w:right="51"/>
        <w:jc w:val="center"/>
        <w:rPr>
          <w:b/>
        </w:rPr>
      </w:pPr>
    </w:p>
    <w:p w:rsidR="00B74219" w:rsidRPr="00475A3C" w:rsidRDefault="00B74219" w:rsidP="00B74219">
      <w:pPr>
        <w:ind w:right="51"/>
        <w:jc w:val="center"/>
        <w:rPr>
          <w:b/>
        </w:rPr>
      </w:pPr>
      <w:r w:rsidRPr="00475A3C">
        <w:rPr>
          <w:b/>
        </w:rPr>
        <w:lastRenderedPageBreak/>
        <w:t xml:space="preserve">4.ª SÉRIE </w:t>
      </w:r>
    </w:p>
    <w:p w:rsidR="00B74219" w:rsidRPr="00785319" w:rsidRDefault="00B74219" w:rsidP="00B74219">
      <w:pPr>
        <w:ind w:right="51"/>
        <w:jc w:val="both"/>
        <w:rPr>
          <w:sz w:val="20"/>
          <w:szCs w:val="20"/>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479"/>
        <w:gridCol w:w="5568"/>
        <w:gridCol w:w="696"/>
        <w:gridCol w:w="2036"/>
      </w:tblGrid>
      <w:tr w:rsidR="009246DB" w:rsidRPr="00785319" w:rsidTr="009246DB">
        <w:trPr>
          <w:trHeight w:val="301"/>
        </w:trPr>
        <w:tc>
          <w:tcPr>
            <w:tcW w:w="756" w:type="pct"/>
            <w:tcBorders>
              <w:top w:val="single" w:sz="4" w:space="0" w:color="auto"/>
              <w:left w:val="single" w:sz="4" w:space="0" w:color="auto"/>
              <w:bottom w:val="single" w:sz="4" w:space="0" w:color="auto"/>
              <w:right w:val="single" w:sz="4" w:space="0" w:color="auto"/>
            </w:tcBorders>
            <w:shd w:val="clear" w:color="auto" w:fill="C0C0C0"/>
            <w:vAlign w:val="center"/>
          </w:tcPr>
          <w:p w:rsidR="009246DB" w:rsidRPr="00785319" w:rsidRDefault="009246DB" w:rsidP="00A22A34">
            <w:pPr>
              <w:pStyle w:val="Ttulo4"/>
              <w:spacing w:line="240" w:lineRule="auto"/>
              <w:ind w:right="-109"/>
              <w:jc w:val="center"/>
              <w:rPr>
                <w:bCs w:val="0"/>
                <w:sz w:val="20"/>
                <w:szCs w:val="20"/>
              </w:rPr>
            </w:pPr>
          </w:p>
          <w:p w:rsidR="009246DB" w:rsidRPr="00785319" w:rsidRDefault="009246DB" w:rsidP="00A22A34">
            <w:pPr>
              <w:pStyle w:val="Ttulo4"/>
              <w:spacing w:line="240" w:lineRule="auto"/>
              <w:ind w:right="-109"/>
              <w:jc w:val="center"/>
              <w:rPr>
                <w:bCs w:val="0"/>
                <w:sz w:val="20"/>
                <w:szCs w:val="20"/>
              </w:rPr>
            </w:pPr>
            <w:r w:rsidRPr="00785319">
              <w:rPr>
                <w:bCs w:val="0"/>
                <w:sz w:val="20"/>
                <w:szCs w:val="20"/>
              </w:rPr>
              <w:t>CÓDIGO</w:t>
            </w:r>
          </w:p>
          <w:p w:rsidR="009246DB" w:rsidRPr="00785319" w:rsidRDefault="009246DB" w:rsidP="00A22A34">
            <w:pPr>
              <w:pStyle w:val="Ttulo4"/>
              <w:spacing w:line="240" w:lineRule="auto"/>
              <w:ind w:right="-109"/>
              <w:jc w:val="center"/>
              <w:rPr>
                <w:bCs w:val="0"/>
                <w:sz w:val="20"/>
                <w:szCs w:val="20"/>
              </w:rPr>
            </w:pPr>
          </w:p>
        </w:tc>
        <w:tc>
          <w:tcPr>
            <w:tcW w:w="2847" w:type="pct"/>
            <w:tcBorders>
              <w:top w:val="single" w:sz="4" w:space="0" w:color="auto"/>
              <w:left w:val="single" w:sz="4" w:space="0" w:color="auto"/>
              <w:bottom w:val="single" w:sz="4" w:space="0" w:color="auto"/>
              <w:right w:val="single" w:sz="4" w:space="0" w:color="auto"/>
            </w:tcBorders>
            <w:shd w:val="clear" w:color="auto" w:fill="C0C0C0"/>
            <w:vAlign w:val="center"/>
          </w:tcPr>
          <w:p w:rsidR="009246DB" w:rsidRPr="00785319" w:rsidRDefault="009246DB" w:rsidP="00A22A34">
            <w:pPr>
              <w:pStyle w:val="Ttulo4"/>
              <w:spacing w:line="240" w:lineRule="auto"/>
              <w:ind w:right="-109"/>
              <w:jc w:val="center"/>
              <w:rPr>
                <w:bCs w:val="0"/>
                <w:sz w:val="20"/>
                <w:szCs w:val="20"/>
              </w:rPr>
            </w:pPr>
            <w:r w:rsidRPr="00785319">
              <w:rPr>
                <w:bCs w:val="0"/>
                <w:sz w:val="20"/>
                <w:szCs w:val="20"/>
              </w:rPr>
              <w:t>DISCIPLINAS</w:t>
            </w:r>
          </w:p>
        </w:tc>
        <w:tc>
          <w:tcPr>
            <w:tcW w:w="356" w:type="pct"/>
            <w:tcBorders>
              <w:top w:val="single" w:sz="4" w:space="0" w:color="auto"/>
              <w:left w:val="single" w:sz="4" w:space="0" w:color="auto"/>
              <w:bottom w:val="single" w:sz="4" w:space="0" w:color="auto"/>
              <w:right w:val="single" w:sz="4" w:space="0" w:color="auto"/>
            </w:tcBorders>
            <w:shd w:val="clear" w:color="auto" w:fill="C0C0C0"/>
            <w:vAlign w:val="center"/>
          </w:tcPr>
          <w:p w:rsidR="009246DB" w:rsidRPr="00785319" w:rsidRDefault="009246DB" w:rsidP="002B0BEF">
            <w:pPr>
              <w:ind w:right="-70"/>
              <w:jc w:val="center"/>
              <w:rPr>
                <w:b/>
                <w:bCs/>
                <w:sz w:val="20"/>
                <w:szCs w:val="20"/>
              </w:rPr>
            </w:pPr>
            <w:r w:rsidRPr="00785319">
              <w:rPr>
                <w:b/>
                <w:bCs/>
                <w:sz w:val="20"/>
                <w:szCs w:val="20"/>
              </w:rPr>
              <w:t>CHA</w:t>
            </w:r>
          </w:p>
        </w:tc>
        <w:tc>
          <w:tcPr>
            <w:tcW w:w="1042" w:type="pct"/>
            <w:tcBorders>
              <w:top w:val="single" w:sz="4" w:space="0" w:color="auto"/>
              <w:left w:val="single" w:sz="4" w:space="0" w:color="auto"/>
              <w:bottom w:val="single" w:sz="4" w:space="0" w:color="auto"/>
              <w:right w:val="single" w:sz="4" w:space="0" w:color="auto"/>
            </w:tcBorders>
            <w:shd w:val="clear" w:color="auto" w:fill="C0C0C0"/>
            <w:vAlign w:val="center"/>
          </w:tcPr>
          <w:p w:rsidR="003D0CA5" w:rsidRDefault="009246DB" w:rsidP="00E50693">
            <w:pPr>
              <w:ind w:right="51"/>
              <w:jc w:val="center"/>
              <w:rPr>
                <w:b/>
                <w:sz w:val="18"/>
                <w:szCs w:val="18"/>
              </w:rPr>
            </w:pPr>
            <w:r w:rsidRPr="002B0BEF">
              <w:rPr>
                <w:b/>
                <w:sz w:val="18"/>
                <w:szCs w:val="18"/>
              </w:rPr>
              <w:t xml:space="preserve">MODALIDADE   </w:t>
            </w:r>
          </w:p>
          <w:p w:rsidR="009246DB" w:rsidRPr="002B0BEF" w:rsidRDefault="009246DB" w:rsidP="00E50693">
            <w:pPr>
              <w:ind w:right="51"/>
              <w:jc w:val="center"/>
              <w:rPr>
                <w:b/>
                <w:sz w:val="18"/>
                <w:szCs w:val="18"/>
              </w:rPr>
            </w:pPr>
            <w:r w:rsidRPr="002B0BEF">
              <w:rPr>
                <w:b/>
                <w:sz w:val="18"/>
                <w:szCs w:val="18"/>
              </w:rPr>
              <w:t xml:space="preserve">  DE OFERTA</w:t>
            </w:r>
          </w:p>
          <w:p w:rsidR="009246DB" w:rsidRPr="00785319" w:rsidRDefault="009246DB" w:rsidP="00E50693">
            <w:pPr>
              <w:ind w:right="51"/>
              <w:jc w:val="center"/>
              <w:rPr>
                <w:b/>
                <w:bCs/>
                <w:sz w:val="20"/>
                <w:szCs w:val="20"/>
              </w:rPr>
            </w:pPr>
          </w:p>
        </w:tc>
      </w:tr>
      <w:tr w:rsidR="009246DB" w:rsidRPr="00785319" w:rsidTr="009246DB">
        <w:trPr>
          <w:trHeight w:val="207"/>
        </w:trPr>
        <w:tc>
          <w:tcPr>
            <w:tcW w:w="756" w:type="pct"/>
            <w:tcBorders>
              <w:top w:val="single" w:sz="4" w:space="0" w:color="auto"/>
              <w:left w:val="single" w:sz="4" w:space="0" w:color="auto"/>
              <w:bottom w:val="single" w:sz="4" w:space="0" w:color="auto"/>
              <w:right w:val="single" w:sz="4" w:space="0" w:color="auto"/>
            </w:tcBorders>
            <w:vAlign w:val="center"/>
          </w:tcPr>
          <w:p w:rsidR="009246DB" w:rsidRPr="00785319" w:rsidRDefault="009246DB" w:rsidP="00A22A34">
            <w:pPr>
              <w:ind w:right="-103"/>
              <w:jc w:val="center"/>
              <w:rPr>
                <w:sz w:val="20"/>
                <w:szCs w:val="20"/>
              </w:rPr>
            </w:pPr>
            <w:r w:rsidRPr="00785319">
              <w:rPr>
                <w:sz w:val="20"/>
                <w:szCs w:val="20"/>
              </w:rPr>
              <w:t>99-7118-02</w:t>
            </w:r>
          </w:p>
        </w:tc>
        <w:tc>
          <w:tcPr>
            <w:tcW w:w="2847" w:type="pct"/>
            <w:tcBorders>
              <w:top w:val="single" w:sz="4" w:space="0" w:color="auto"/>
              <w:left w:val="single" w:sz="4" w:space="0" w:color="auto"/>
              <w:bottom w:val="single" w:sz="4" w:space="0" w:color="auto"/>
              <w:right w:val="single" w:sz="4" w:space="0" w:color="auto"/>
            </w:tcBorders>
          </w:tcPr>
          <w:p w:rsidR="009246DB" w:rsidRPr="00785319" w:rsidRDefault="009246DB" w:rsidP="00E50693">
            <w:pPr>
              <w:ind w:right="51"/>
              <w:jc w:val="both"/>
              <w:rPr>
                <w:sz w:val="20"/>
                <w:szCs w:val="20"/>
              </w:rPr>
            </w:pPr>
            <w:r w:rsidRPr="00785319">
              <w:rPr>
                <w:sz w:val="20"/>
                <w:szCs w:val="20"/>
              </w:rPr>
              <w:t>PSICOLOGIA ORGANIZACIONAL</w:t>
            </w:r>
          </w:p>
        </w:tc>
        <w:tc>
          <w:tcPr>
            <w:tcW w:w="356" w:type="pct"/>
            <w:tcBorders>
              <w:top w:val="single" w:sz="4" w:space="0" w:color="auto"/>
              <w:left w:val="single" w:sz="4" w:space="0" w:color="auto"/>
              <w:bottom w:val="single" w:sz="4" w:space="0" w:color="auto"/>
              <w:right w:val="single" w:sz="4" w:space="0" w:color="auto"/>
            </w:tcBorders>
            <w:vAlign w:val="center"/>
          </w:tcPr>
          <w:p w:rsidR="009246DB" w:rsidRPr="00785319" w:rsidRDefault="009246DB" w:rsidP="00E50693">
            <w:pPr>
              <w:ind w:right="51"/>
              <w:jc w:val="center"/>
              <w:rPr>
                <w:sz w:val="20"/>
                <w:szCs w:val="20"/>
              </w:rPr>
            </w:pPr>
            <w:r w:rsidRPr="00785319">
              <w:rPr>
                <w:sz w:val="20"/>
                <w:szCs w:val="20"/>
              </w:rPr>
              <w:t>080</w:t>
            </w:r>
          </w:p>
        </w:tc>
        <w:tc>
          <w:tcPr>
            <w:tcW w:w="1042" w:type="pct"/>
            <w:tcBorders>
              <w:top w:val="single" w:sz="4" w:space="0" w:color="auto"/>
              <w:left w:val="single" w:sz="4" w:space="0" w:color="auto"/>
              <w:bottom w:val="single" w:sz="4" w:space="0" w:color="auto"/>
              <w:right w:val="single" w:sz="4" w:space="0" w:color="auto"/>
            </w:tcBorders>
            <w:vAlign w:val="center"/>
          </w:tcPr>
          <w:p w:rsidR="009246DB" w:rsidRPr="00785319" w:rsidRDefault="009246DB" w:rsidP="00E50693">
            <w:pPr>
              <w:ind w:right="51"/>
              <w:jc w:val="center"/>
              <w:rPr>
                <w:sz w:val="20"/>
                <w:szCs w:val="20"/>
              </w:rPr>
            </w:pPr>
          </w:p>
        </w:tc>
      </w:tr>
      <w:tr w:rsidR="009246DB" w:rsidRPr="00785319" w:rsidTr="009246DB">
        <w:trPr>
          <w:trHeight w:val="207"/>
        </w:trPr>
        <w:tc>
          <w:tcPr>
            <w:tcW w:w="756" w:type="pct"/>
            <w:tcBorders>
              <w:top w:val="single" w:sz="4" w:space="0" w:color="auto"/>
              <w:left w:val="single" w:sz="4" w:space="0" w:color="auto"/>
              <w:bottom w:val="single" w:sz="4" w:space="0" w:color="auto"/>
              <w:right w:val="single" w:sz="4" w:space="0" w:color="auto"/>
            </w:tcBorders>
            <w:vAlign w:val="center"/>
          </w:tcPr>
          <w:p w:rsidR="009246DB" w:rsidRPr="00785319" w:rsidRDefault="009246DB" w:rsidP="00A22A34">
            <w:pPr>
              <w:ind w:right="-103"/>
              <w:jc w:val="center"/>
              <w:rPr>
                <w:sz w:val="20"/>
                <w:szCs w:val="20"/>
              </w:rPr>
            </w:pPr>
            <w:r w:rsidRPr="00785319">
              <w:rPr>
                <w:sz w:val="20"/>
                <w:szCs w:val="20"/>
              </w:rPr>
              <w:t>99-7823-02</w:t>
            </w:r>
          </w:p>
        </w:tc>
        <w:tc>
          <w:tcPr>
            <w:tcW w:w="2847" w:type="pct"/>
            <w:tcBorders>
              <w:top w:val="single" w:sz="4" w:space="0" w:color="auto"/>
              <w:left w:val="single" w:sz="4" w:space="0" w:color="auto"/>
              <w:bottom w:val="single" w:sz="4" w:space="0" w:color="auto"/>
              <w:right w:val="single" w:sz="4" w:space="0" w:color="auto"/>
            </w:tcBorders>
          </w:tcPr>
          <w:p w:rsidR="009246DB" w:rsidRPr="00785319" w:rsidRDefault="009246DB" w:rsidP="00E50693">
            <w:pPr>
              <w:ind w:right="51"/>
              <w:jc w:val="both"/>
              <w:rPr>
                <w:sz w:val="20"/>
                <w:szCs w:val="20"/>
              </w:rPr>
            </w:pPr>
            <w:r w:rsidRPr="00785319">
              <w:rPr>
                <w:sz w:val="20"/>
                <w:szCs w:val="20"/>
              </w:rPr>
              <w:t>CONTABILIDADE E PLANEJAMENTO TRIBUTÁRIO</w:t>
            </w:r>
          </w:p>
        </w:tc>
        <w:tc>
          <w:tcPr>
            <w:tcW w:w="356" w:type="pct"/>
            <w:tcBorders>
              <w:top w:val="single" w:sz="4" w:space="0" w:color="auto"/>
              <w:left w:val="single" w:sz="4" w:space="0" w:color="auto"/>
              <w:bottom w:val="single" w:sz="4" w:space="0" w:color="auto"/>
              <w:right w:val="single" w:sz="4" w:space="0" w:color="auto"/>
            </w:tcBorders>
            <w:vAlign w:val="center"/>
          </w:tcPr>
          <w:p w:rsidR="009246DB" w:rsidRPr="00785319" w:rsidRDefault="009246DB" w:rsidP="00E50693">
            <w:pPr>
              <w:ind w:right="51"/>
              <w:jc w:val="center"/>
              <w:rPr>
                <w:sz w:val="20"/>
                <w:szCs w:val="20"/>
              </w:rPr>
            </w:pPr>
            <w:r w:rsidRPr="00785319">
              <w:rPr>
                <w:sz w:val="20"/>
                <w:szCs w:val="20"/>
              </w:rPr>
              <w:t>080</w:t>
            </w:r>
          </w:p>
        </w:tc>
        <w:tc>
          <w:tcPr>
            <w:tcW w:w="1042" w:type="pct"/>
            <w:tcBorders>
              <w:top w:val="single" w:sz="4" w:space="0" w:color="auto"/>
              <w:left w:val="single" w:sz="4" w:space="0" w:color="auto"/>
              <w:bottom w:val="single" w:sz="4" w:space="0" w:color="auto"/>
              <w:right w:val="single" w:sz="4" w:space="0" w:color="auto"/>
            </w:tcBorders>
            <w:vAlign w:val="center"/>
          </w:tcPr>
          <w:p w:rsidR="009246DB" w:rsidRPr="00785319" w:rsidRDefault="009246DB" w:rsidP="00E50693">
            <w:pPr>
              <w:ind w:right="51"/>
              <w:jc w:val="center"/>
              <w:rPr>
                <w:sz w:val="20"/>
                <w:szCs w:val="20"/>
              </w:rPr>
            </w:pPr>
          </w:p>
        </w:tc>
      </w:tr>
      <w:tr w:rsidR="009246DB" w:rsidRPr="00785319" w:rsidTr="009246DB">
        <w:trPr>
          <w:trHeight w:val="207"/>
        </w:trPr>
        <w:tc>
          <w:tcPr>
            <w:tcW w:w="756" w:type="pct"/>
            <w:tcBorders>
              <w:top w:val="single" w:sz="4" w:space="0" w:color="auto"/>
              <w:left w:val="single" w:sz="4" w:space="0" w:color="auto"/>
              <w:bottom w:val="single" w:sz="4" w:space="0" w:color="auto"/>
              <w:right w:val="single" w:sz="4" w:space="0" w:color="auto"/>
            </w:tcBorders>
            <w:vAlign w:val="center"/>
          </w:tcPr>
          <w:p w:rsidR="009246DB" w:rsidRPr="00785319" w:rsidRDefault="009246DB" w:rsidP="00A22A34">
            <w:pPr>
              <w:ind w:right="-103"/>
              <w:jc w:val="center"/>
              <w:rPr>
                <w:sz w:val="20"/>
                <w:szCs w:val="20"/>
              </w:rPr>
            </w:pPr>
            <w:r w:rsidRPr="00785319">
              <w:rPr>
                <w:sz w:val="20"/>
                <w:szCs w:val="20"/>
              </w:rPr>
              <w:t>99-8381-02</w:t>
            </w:r>
          </w:p>
        </w:tc>
        <w:tc>
          <w:tcPr>
            <w:tcW w:w="2847" w:type="pct"/>
            <w:tcBorders>
              <w:top w:val="single" w:sz="4" w:space="0" w:color="auto"/>
              <w:left w:val="single" w:sz="4" w:space="0" w:color="auto"/>
              <w:bottom w:val="single" w:sz="4" w:space="0" w:color="auto"/>
              <w:right w:val="single" w:sz="4" w:space="0" w:color="auto"/>
            </w:tcBorders>
          </w:tcPr>
          <w:p w:rsidR="009246DB" w:rsidRPr="00785319" w:rsidRDefault="009246DB" w:rsidP="00E50693">
            <w:pPr>
              <w:ind w:right="51"/>
              <w:jc w:val="both"/>
              <w:rPr>
                <w:sz w:val="20"/>
                <w:szCs w:val="20"/>
              </w:rPr>
            </w:pPr>
            <w:r w:rsidRPr="00785319">
              <w:rPr>
                <w:sz w:val="20"/>
                <w:szCs w:val="20"/>
              </w:rPr>
              <w:t>PERÍCIA CONTÁBIL</w:t>
            </w:r>
          </w:p>
        </w:tc>
        <w:tc>
          <w:tcPr>
            <w:tcW w:w="356" w:type="pct"/>
            <w:tcBorders>
              <w:top w:val="single" w:sz="4" w:space="0" w:color="auto"/>
              <w:left w:val="single" w:sz="4" w:space="0" w:color="auto"/>
              <w:bottom w:val="single" w:sz="4" w:space="0" w:color="auto"/>
              <w:right w:val="single" w:sz="4" w:space="0" w:color="auto"/>
            </w:tcBorders>
            <w:vAlign w:val="center"/>
          </w:tcPr>
          <w:p w:rsidR="009246DB" w:rsidRPr="00785319" w:rsidRDefault="009246DB" w:rsidP="00E50693">
            <w:pPr>
              <w:ind w:right="51"/>
              <w:jc w:val="center"/>
              <w:rPr>
                <w:sz w:val="20"/>
                <w:szCs w:val="20"/>
              </w:rPr>
            </w:pPr>
            <w:r w:rsidRPr="00785319">
              <w:rPr>
                <w:sz w:val="20"/>
                <w:szCs w:val="20"/>
              </w:rPr>
              <w:t>080</w:t>
            </w:r>
          </w:p>
        </w:tc>
        <w:tc>
          <w:tcPr>
            <w:tcW w:w="1042" w:type="pct"/>
            <w:tcBorders>
              <w:top w:val="single" w:sz="4" w:space="0" w:color="auto"/>
              <w:left w:val="single" w:sz="4" w:space="0" w:color="auto"/>
              <w:bottom w:val="single" w:sz="4" w:space="0" w:color="auto"/>
              <w:right w:val="single" w:sz="4" w:space="0" w:color="auto"/>
            </w:tcBorders>
            <w:vAlign w:val="center"/>
          </w:tcPr>
          <w:p w:rsidR="009246DB" w:rsidRPr="00785319" w:rsidRDefault="009246DB" w:rsidP="00E50693">
            <w:pPr>
              <w:ind w:right="51"/>
              <w:jc w:val="center"/>
              <w:rPr>
                <w:sz w:val="20"/>
                <w:szCs w:val="20"/>
              </w:rPr>
            </w:pPr>
          </w:p>
        </w:tc>
      </w:tr>
      <w:tr w:rsidR="009246DB" w:rsidRPr="00785319" w:rsidTr="009246DB">
        <w:trPr>
          <w:trHeight w:val="207"/>
        </w:trPr>
        <w:tc>
          <w:tcPr>
            <w:tcW w:w="756" w:type="pct"/>
            <w:tcBorders>
              <w:top w:val="single" w:sz="4" w:space="0" w:color="auto"/>
              <w:left w:val="single" w:sz="4" w:space="0" w:color="auto"/>
              <w:bottom w:val="single" w:sz="4" w:space="0" w:color="auto"/>
              <w:right w:val="single" w:sz="4" w:space="0" w:color="auto"/>
            </w:tcBorders>
            <w:vAlign w:val="center"/>
          </w:tcPr>
          <w:p w:rsidR="009246DB" w:rsidRPr="00785319" w:rsidRDefault="009246DB" w:rsidP="00A22A34">
            <w:pPr>
              <w:ind w:right="-103"/>
              <w:jc w:val="center"/>
              <w:rPr>
                <w:sz w:val="20"/>
                <w:szCs w:val="20"/>
              </w:rPr>
            </w:pPr>
            <w:r w:rsidRPr="00785319">
              <w:rPr>
                <w:sz w:val="20"/>
                <w:szCs w:val="20"/>
              </w:rPr>
              <w:t>99-9463-02</w:t>
            </w:r>
          </w:p>
        </w:tc>
        <w:tc>
          <w:tcPr>
            <w:tcW w:w="2847" w:type="pct"/>
            <w:tcBorders>
              <w:top w:val="single" w:sz="4" w:space="0" w:color="auto"/>
              <w:left w:val="single" w:sz="4" w:space="0" w:color="auto"/>
              <w:bottom w:val="single" w:sz="4" w:space="0" w:color="auto"/>
              <w:right w:val="single" w:sz="4" w:space="0" w:color="auto"/>
            </w:tcBorders>
          </w:tcPr>
          <w:p w:rsidR="009246DB" w:rsidRPr="00785319" w:rsidRDefault="009246DB" w:rsidP="00E50693">
            <w:pPr>
              <w:ind w:right="51"/>
              <w:jc w:val="both"/>
              <w:rPr>
                <w:sz w:val="20"/>
                <w:szCs w:val="20"/>
              </w:rPr>
            </w:pPr>
            <w:r w:rsidRPr="00785319">
              <w:rPr>
                <w:sz w:val="20"/>
                <w:szCs w:val="20"/>
              </w:rPr>
              <w:t>CONTABILIDADE INTERNACIONAL</w:t>
            </w:r>
          </w:p>
        </w:tc>
        <w:tc>
          <w:tcPr>
            <w:tcW w:w="356" w:type="pct"/>
            <w:tcBorders>
              <w:top w:val="single" w:sz="4" w:space="0" w:color="auto"/>
              <w:left w:val="single" w:sz="4" w:space="0" w:color="auto"/>
              <w:bottom w:val="single" w:sz="4" w:space="0" w:color="auto"/>
              <w:right w:val="single" w:sz="4" w:space="0" w:color="auto"/>
            </w:tcBorders>
            <w:vAlign w:val="center"/>
          </w:tcPr>
          <w:p w:rsidR="009246DB" w:rsidRPr="00785319" w:rsidRDefault="009246DB" w:rsidP="00E50693">
            <w:pPr>
              <w:ind w:right="51"/>
              <w:jc w:val="center"/>
              <w:rPr>
                <w:sz w:val="20"/>
                <w:szCs w:val="20"/>
              </w:rPr>
            </w:pPr>
            <w:r w:rsidRPr="00785319">
              <w:rPr>
                <w:sz w:val="20"/>
                <w:szCs w:val="20"/>
              </w:rPr>
              <w:t>080</w:t>
            </w:r>
          </w:p>
        </w:tc>
        <w:tc>
          <w:tcPr>
            <w:tcW w:w="1042" w:type="pct"/>
            <w:tcBorders>
              <w:top w:val="single" w:sz="4" w:space="0" w:color="auto"/>
              <w:left w:val="single" w:sz="4" w:space="0" w:color="auto"/>
              <w:bottom w:val="single" w:sz="4" w:space="0" w:color="auto"/>
              <w:right w:val="single" w:sz="4" w:space="0" w:color="auto"/>
            </w:tcBorders>
            <w:vAlign w:val="center"/>
          </w:tcPr>
          <w:p w:rsidR="009246DB" w:rsidRPr="00785319" w:rsidRDefault="009246DB" w:rsidP="00E50693">
            <w:pPr>
              <w:ind w:right="51"/>
              <w:jc w:val="center"/>
              <w:rPr>
                <w:sz w:val="20"/>
                <w:szCs w:val="20"/>
              </w:rPr>
            </w:pPr>
          </w:p>
        </w:tc>
      </w:tr>
      <w:tr w:rsidR="009246DB" w:rsidRPr="00785319" w:rsidTr="009246DB">
        <w:trPr>
          <w:trHeight w:val="218"/>
        </w:trPr>
        <w:tc>
          <w:tcPr>
            <w:tcW w:w="756" w:type="pct"/>
            <w:tcBorders>
              <w:top w:val="single" w:sz="4" w:space="0" w:color="auto"/>
              <w:left w:val="single" w:sz="4" w:space="0" w:color="auto"/>
              <w:bottom w:val="single" w:sz="4" w:space="0" w:color="auto"/>
              <w:right w:val="single" w:sz="4" w:space="0" w:color="auto"/>
            </w:tcBorders>
            <w:vAlign w:val="center"/>
          </w:tcPr>
          <w:p w:rsidR="009246DB" w:rsidRPr="00785319" w:rsidRDefault="009246DB" w:rsidP="00A22A34">
            <w:pPr>
              <w:ind w:right="-103"/>
              <w:jc w:val="center"/>
              <w:rPr>
                <w:sz w:val="20"/>
                <w:szCs w:val="20"/>
              </w:rPr>
            </w:pPr>
            <w:r w:rsidRPr="00785319">
              <w:rPr>
                <w:sz w:val="20"/>
                <w:szCs w:val="20"/>
              </w:rPr>
              <w:t>99-9464-02</w:t>
            </w:r>
          </w:p>
        </w:tc>
        <w:tc>
          <w:tcPr>
            <w:tcW w:w="2847" w:type="pct"/>
            <w:tcBorders>
              <w:top w:val="single" w:sz="4" w:space="0" w:color="auto"/>
              <w:left w:val="single" w:sz="4" w:space="0" w:color="auto"/>
              <w:bottom w:val="single" w:sz="4" w:space="0" w:color="auto"/>
              <w:right w:val="single" w:sz="4" w:space="0" w:color="auto"/>
            </w:tcBorders>
          </w:tcPr>
          <w:p w:rsidR="009246DB" w:rsidRPr="00785319" w:rsidRDefault="009246DB" w:rsidP="00E50693">
            <w:pPr>
              <w:ind w:right="51"/>
              <w:jc w:val="both"/>
              <w:rPr>
                <w:sz w:val="20"/>
                <w:szCs w:val="20"/>
              </w:rPr>
            </w:pPr>
            <w:r w:rsidRPr="00785319">
              <w:rPr>
                <w:sz w:val="20"/>
                <w:szCs w:val="20"/>
              </w:rPr>
              <w:t>MERCADO DE CAPITAIS E BOLSA DE VALORES</w:t>
            </w:r>
          </w:p>
        </w:tc>
        <w:tc>
          <w:tcPr>
            <w:tcW w:w="356" w:type="pct"/>
            <w:tcBorders>
              <w:top w:val="single" w:sz="4" w:space="0" w:color="auto"/>
              <w:left w:val="single" w:sz="4" w:space="0" w:color="auto"/>
              <w:bottom w:val="single" w:sz="4" w:space="0" w:color="auto"/>
              <w:right w:val="single" w:sz="4" w:space="0" w:color="auto"/>
            </w:tcBorders>
            <w:vAlign w:val="center"/>
          </w:tcPr>
          <w:p w:rsidR="009246DB" w:rsidRPr="00785319" w:rsidRDefault="009246DB" w:rsidP="00E50693">
            <w:pPr>
              <w:ind w:right="51"/>
              <w:jc w:val="center"/>
              <w:rPr>
                <w:sz w:val="20"/>
                <w:szCs w:val="20"/>
              </w:rPr>
            </w:pPr>
            <w:r w:rsidRPr="00785319">
              <w:rPr>
                <w:sz w:val="20"/>
                <w:szCs w:val="20"/>
              </w:rPr>
              <w:t>080</w:t>
            </w:r>
          </w:p>
        </w:tc>
        <w:tc>
          <w:tcPr>
            <w:tcW w:w="1042" w:type="pct"/>
            <w:tcBorders>
              <w:top w:val="single" w:sz="4" w:space="0" w:color="auto"/>
              <w:left w:val="single" w:sz="4" w:space="0" w:color="auto"/>
              <w:bottom w:val="single" w:sz="4" w:space="0" w:color="auto"/>
              <w:right w:val="single" w:sz="4" w:space="0" w:color="auto"/>
            </w:tcBorders>
            <w:vAlign w:val="center"/>
          </w:tcPr>
          <w:p w:rsidR="009246DB" w:rsidRPr="00785319" w:rsidRDefault="009246DB" w:rsidP="00E50693">
            <w:pPr>
              <w:ind w:right="51"/>
              <w:jc w:val="center"/>
              <w:rPr>
                <w:sz w:val="20"/>
                <w:szCs w:val="20"/>
              </w:rPr>
            </w:pPr>
          </w:p>
        </w:tc>
      </w:tr>
      <w:tr w:rsidR="009246DB" w:rsidRPr="00785319" w:rsidTr="009246DB">
        <w:trPr>
          <w:trHeight w:val="414"/>
        </w:trPr>
        <w:tc>
          <w:tcPr>
            <w:tcW w:w="756" w:type="pct"/>
            <w:tcBorders>
              <w:top w:val="single" w:sz="4" w:space="0" w:color="auto"/>
              <w:left w:val="single" w:sz="4" w:space="0" w:color="auto"/>
              <w:bottom w:val="single" w:sz="4" w:space="0" w:color="auto"/>
              <w:right w:val="single" w:sz="4" w:space="0" w:color="auto"/>
            </w:tcBorders>
            <w:vAlign w:val="center"/>
          </w:tcPr>
          <w:p w:rsidR="009246DB" w:rsidRPr="00785319" w:rsidRDefault="009246DB" w:rsidP="00A22A34">
            <w:pPr>
              <w:ind w:right="-103"/>
              <w:jc w:val="center"/>
              <w:rPr>
                <w:sz w:val="20"/>
                <w:szCs w:val="20"/>
              </w:rPr>
            </w:pPr>
            <w:r w:rsidRPr="00785319">
              <w:rPr>
                <w:sz w:val="20"/>
                <w:szCs w:val="20"/>
              </w:rPr>
              <w:t>99-9514-02</w:t>
            </w:r>
          </w:p>
        </w:tc>
        <w:tc>
          <w:tcPr>
            <w:tcW w:w="2847" w:type="pct"/>
            <w:tcBorders>
              <w:top w:val="single" w:sz="4" w:space="0" w:color="auto"/>
              <w:left w:val="single" w:sz="4" w:space="0" w:color="auto"/>
              <w:bottom w:val="single" w:sz="4" w:space="0" w:color="auto"/>
              <w:right w:val="single" w:sz="4" w:space="0" w:color="auto"/>
            </w:tcBorders>
          </w:tcPr>
          <w:p w:rsidR="009246DB" w:rsidRPr="00785319" w:rsidRDefault="009246DB" w:rsidP="00E50693">
            <w:pPr>
              <w:ind w:right="51"/>
              <w:jc w:val="both"/>
              <w:rPr>
                <w:sz w:val="20"/>
                <w:szCs w:val="20"/>
              </w:rPr>
            </w:pPr>
            <w:r w:rsidRPr="00785319">
              <w:rPr>
                <w:sz w:val="20"/>
                <w:szCs w:val="20"/>
              </w:rPr>
              <w:t>CONTABILIDADE APLICADA (CONSTRUÇÃO CIVIL E IMOBILIÁRIA)</w:t>
            </w:r>
          </w:p>
        </w:tc>
        <w:tc>
          <w:tcPr>
            <w:tcW w:w="356" w:type="pct"/>
            <w:tcBorders>
              <w:top w:val="single" w:sz="4" w:space="0" w:color="auto"/>
              <w:left w:val="single" w:sz="4" w:space="0" w:color="auto"/>
              <w:bottom w:val="single" w:sz="4" w:space="0" w:color="auto"/>
              <w:right w:val="single" w:sz="4" w:space="0" w:color="auto"/>
            </w:tcBorders>
            <w:vAlign w:val="center"/>
          </w:tcPr>
          <w:p w:rsidR="009246DB" w:rsidRPr="00785319" w:rsidRDefault="009246DB" w:rsidP="00E50693">
            <w:pPr>
              <w:ind w:right="51"/>
              <w:jc w:val="center"/>
              <w:rPr>
                <w:sz w:val="20"/>
                <w:szCs w:val="20"/>
              </w:rPr>
            </w:pPr>
            <w:r w:rsidRPr="00785319">
              <w:rPr>
                <w:sz w:val="20"/>
                <w:szCs w:val="20"/>
              </w:rPr>
              <w:t>080</w:t>
            </w:r>
          </w:p>
        </w:tc>
        <w:tc>
          <w:tcPr>
            <w:tcW w:w="1042" w:type="pct"/>
            <w:tcBorders>
              <w:top w:val="single" w:sz="4" w:space="0" w:color="auto"/>
              <w:left w:val="single" w:sz="4" w:space="0" w:color="auto"/>
              <w:bottom w:val="single" w:sz="4" w:space="0" w:color="auto"/>
              <w:right w:val="single" w:sz="4" w:space="0" w:color="auto"/>
            </w:tcBorders>
            <w:vAlign w:val="center"/>
          </w:tcPr>
          <w:p w:rsidR="009246DB" w:rsidRPr="00785319" w:rsidRDefault="009246DB" w:rsidP="00E50693">
            <w:pPr>
              <w:ind w:right="51"/>
              <w:jc w:val="center"/>
              <w:rPr>
                <w:sz w:val="20"/>
                <w:szCs w:val="20"/>
              </w:rPr>
            </w:pPr>
          </w:p>
        </w:tc>
      </w:tr>
      <w:tr w:rsidR="009246DB" w:rsidRPr="00785319" w:rsidTr="009246DB">
        <w:trPr>
          <w:trHeight w:val="207"/>
        </w:trPr>
        <w:tc>
          <w:tcPr>
            <w:tcW w:w="756" w:type="pct"/>
            <w:tcBorders>
              <w:top w:val="single" w:sz="4" w:space="0" w:color="auto"/>
              <w:left w:val="single" w:sz="4" w:space="0" w:color="auto"/>
              <w:bottom w:val="single" w:sz="4" w:space="0" w:color="auto"/>
              <w:right w:val="single" w:sz="4" w:space="0" w:color="auto"/>
            </w:tcBorders>
            <w:vAlign w:val="center"/>
          </w:tcPr>
          <w:p w:rsidR="009246DB" w:rsidRPr="00785319" w:rsidRDefault="009246DB" w:rsidP="00A22A34">
            <w:pPr>
              <w:ind w:right="-103"/>
              <w:jc w:val="center"/>
              <w:rPr>
                <w:sz w:val="20"/>
                <w:szCs w:val="20"/>
              </w:rPr>
            </w:pPr>
            <w:r w:rsidRPr="00785319">
              <w:rPr>
                <w:sz w:val="20"/>
                <w:szCs w:val="20"/>
              </w:rPr>
              <w:t>99-8383-09</w:t>
            </w:r>
          </w:p>
        </w:tc>
        <w:tc>
          <w:tcPr>
            <w:tcW w:w="2847" w:type="pct"/>
            <w:tcBorders>
              <w:top w:val="single" w:sz="4" w:space="0" w:color="auto"/>
              <w:left w:val="single" w:sz="4" w:space="0" w:color="auto"/>
              <w:bottom w:val="single" w:sz="4" w:space="0" w:color="auto"/>
              <w:right w:val="single" w:sz="4" w:space="0" w:color="auto"/>
            </w:tcBorders>
          </w:tcPr>
          <w:p w:rsidR="009246DB" w:rsidRPr="00785319" w:rsidRDefault="009246DB" w:rsidP="00E50693">
            <w:pPr>
              <w:ind w:right="51"/>
              <w:jc w:val="both"/>
              <w:rPr>
                <w:sz w:val="20"/>
                <w:szCs w:val="20"/>
              </w:rPr>
            </w:pPr>
            <w:r w:rsidRPr="00785319">
              <w:rPr>
                <w:sz w:val="20"/>
                <w:szCs w:val="20"/>
              </w:rPr>
              <w:t>ESTÁGIO SUPERVISIONADO EM CIÊNCIAS CONTÁBEIS</w:t>
            </w:r>
          </w:p>
        </w:tc>
        <w:tc>
          <w:tcPr>
            <w:tcW w:w="356" w:type="pct"/>
            <w:tcBorders>
              <w:top w:val="single" w:sz="4" w:space="0" w:color="auto"/>
              <w:left w:val="single" w:sz="4" w:space="0" w:color="auto"/>
              <w:bottom w:val="single" w:sz="4" w:space="0" w:color="auto"/>
              <w:right w:val="single" w:sz="4" w:space="0" w:color="auto"/>
            </w:tcBorders>
            <w:vAlign w:val="center"/>
          </w:tcPr>
          <w:p w:rsidR="009246DB" w:rsidRPr="00785319" w:rsidRDefault="009246DB" w:rsidP="00E50693">
            <w:pPr>
              <w:ind w:right="51"/>
              <w:jc w:val="center"/>
              <w:rPr>
                <w:sz w:val="20"/>
                <w:szCs w:val="20"/>
              </w:rPr>
            </w:pPr>
            <w:r w:rsidRPr="00785319">
              <w:rPr>
                <w:sz w:val="20"/>
                <w:szCs w:val="20"/>
              </w:rPr>
              <w:t>360</w:t>
            </w:r>
          </w:p>
        </w:tc>
        <w:tc>
          <w:tcPr>
            <w:tcW w:w="1042" w:type="pct"/>
            <w:tcBorders>
              <w:top w:val="single" w:sz="4" w:space="0" w:color="auto"/>
              <w:left w:val="single" w:sz="4" w:space="0" w:color="auto"/>
              <w:bottom w:val="single" w:sz="4" w:space="0" w:color="auto"/>
              <w:right w:val="single" w:sz="4" w:space="0" w:color="auto"/>
            </w:tcBorders>
            <w:vAlign w:val="center"/>
          </w:tcPr>
          <w:p w:rsidR="009246DB" w:rsidRPr="00785319" w:rsidRDefault="009246DB" w:rsidP="00E50693">
            <w:pPr>
              <w:ind w:right="51"/>
              <w:jc w:val="center"/>
              <w:rPr>
                <w:sz w:val="20"/>
                <w:szCs w:val="20"/>
              </w:rPr>
            </w:pPr>
          </w:p>
        </w:tc>
      </w:tr>
      <w:tr w:rsidR="009246DB" w:rsidRPr="00785319" w:rsidTr="009246DB">
        <w:trPr>
          <w:trHeight w:val="207"/>
        </w:trPr>
        <w:tc>
          <w:tcPr>
            <w:tcW w:w="756" w:type="pct"/>
            <w:tcBorders>
              <w:top w:val="single" w:sz="4" w:space="0" w:color="auto"/>
              <w:left w:val="single" w:sz="4" w:space="0" w:color="auto"/>
              <w:bottom w:val="single" w:sz="4" w:space="0" w:color="auto"/>
              <w:right w:val="single" w:sz="4" w:space="0" w:color="auto"/>
            </w:tcBorders>
            <w:vAlign w:val="center"/>
          </w:tcPr>
          <w:p w:rsidR="009246DB" w:rsidRPr="00785319" w:rsidRDefault="009246DB" w:rsidP="00E50693">
            <w:pPr>
              <w:ind w:right="51"/>
              <w:jc w:val="center"/>
              <w:rPr>
                <w:sz w:val="20"/>
                <w:szCs w:val="20"/>
              </w:rPr>
            </w:pPr>
            <w:r w:rsidRPr="00785319">
              <w:rPr>
                <w:sz w:val="20"/>
                <w:szCs w:val="20"/>
              </w:rPr>
              <w:t>(**)</w:t>
            </w:r>
          </w:p>
        </w:tc>
        <w:tc>
          <w:tcPr>
            <w:tcW w:w="2847" w:type="pct"/>
            <w:tcBorders>
              <w:top w:val="single" w:sz="4" w:space="0" w:color="auto"/>
              <w:left w:val="single" w:sz="4" w:space="0" w:color="auto"/>
              <w:bottom w:val="single" w:sz="4" w:space="0" w:color="auto"/>
              <w:right w:val="single" w:sz="4" w:space="0" w:color="auto"/>
            </w:tcBorders>
          </w:tcPr>
          <w:p w:rsidR="009246DB" w:rsidRPr="00785319" w:rsidRDefault="009246DB" w:rsidP="00E50693">
            <w:pPr>
              <w:ind w:right="51"/>
              <w:jc w:val="both"/>
              <w:rPr>
                <w:sz w:val="20"/>
                <w:szCs w:val="20"/>
              </w:rPr>
            </w:pPr>
            <w:r w:rsidRPr="00785319">
              <w:rPr>
                <w:sz w:val="20"/>
                <w:szCs w:val="20"/>
              </w:rPr>
              <w:t>ATIVIDADES COMPLEMENTARES</w:t>
            </w:r>
          </w:p>
        </w:tc>
        <w:tc>
          <w:tcPr>
            <w:tcW w:w="356" w:type="pct"/>
            <w:tcBorders>
              <w:top w:val="single" w:sz="4" w:space="0" w:color="auto"/>
              <w:left w:val="single" w:sz="4" w:space="0" w:color="auto"/>
              <w:bottom w:val="single" w:sz="4" w:space="0" w:color="auto"/>
              <w:right w:val="single" w:sz="4" w:space="0" w:color="auto"/>
            </w:tcBorders>
            <w:vAlign w:val="center"/>
          </w:tcPr>
          <w:p w:rsidR="009246DB" w:rsidRPr="00785319" w:rsidRDefault="009246DB" w:rsidP="00E50693">
            <w:pPr>
              <w:ind w:right="51"/>
              <w:jc w:val="center"/>
              <w:rPr>
                <w:sz w:val="20"/>
                <w:szCs w:val="20"/>
              </w:rPr>
            </w:pPr>
            <w:r w:rsidRPr="00785319">
              <w:rPr>
                <w:sz w:val="20"/>
                <w:szCs w:val="20"/>
              </w:rPr>
              <w:t>080</w:t>
            </w:r>
          </w:p>
        </w:tc>
        <w:tc>
          <w:tcPr>
            <w:tcW w:w="1042" w:type="pct"/>
            <w:tcBorders>
              <w:top w:val="single" w:sz="4" w:space="0" w:color="auto"/>
              <w:left w:val="single" w:sz="4" w:space="0" w:color="auto"/>
              <w:bottom w:val="single" w:sz="4" w:space="0" w:color="auto"/>
              <w:right w:val="single" w:sz="4" w:space="0" w:color="auto"/>
            </w:tcBorders>
            <w:vAlign w:val="center"/>
          </w:tcPr>
          <w:p w:rsidR="009246DB" w:rsidRPr="00785319" w:rsidRDefault="009246DB" w:rsidP="00E50693">
            <w:pPr>
              <w:ind w:right="51"/>
              <w:jc w:val="center"/>
              <w:rPr>
                <w:sz w:val="20"/>
                <w:szCs w:val="20"/>
              </w:rPr>
            </w:pPr>
          </w:p>
        </w:tc>
      </w:tr>
      <w:tr w:rsidR="009246DB" w:rsidRPr="00785319" w:rsidTr="009246DB">
        <w:trPr>
          <w:trHeight w:val="229"/>
        </w:trPr>
        <w:tc>
          <w:tcPr>
            <w:tcW w:w="3602" w:type="pct"/>
            <w:gridSpan w:val="2"/>
            <w:tcBorders>
              <w:top w:val="single" w:sz="4" w:space="0" w:color="auto"/>
              <w:left w:val="single" w:sz="4" w:space="0" w:color="auto"/>
              <w:bottom w:val="single" w:sz="4" w:space="0" w:color="auto"/>
              <w:right w:val="single" w:sz="4" w:space="0" w:color="auto"/>
            </w:tcBorders>
            <w:shd w:val="clear" w:color="auto" w:fill="C0C0C0"/>
          </w:tcPr>
          <w:p w:rsidR="009246DB" w:rsidRPr="00785319" w:rsidRDefault="009246DB" w:rsidP="00E50693">
            <w:pPr>
              <w:ind w:right="51"/>
              <w:jc w:val="both"/>
              <w:rPr>
                <w:b/>
                <w:sz w:val="20"/>
                <w:szCs w:val="20"/>
              </w:rPr>
            </w:pPr>
            <w:r w:rsidRPr="00785319">
              <w:rPr>
                <w:b/>
                <w:sz w:val="20"/>
                <w:szCs w:val="20"/>
              </w:rPr>
              <w:t>Carga Horária / Total Anual</w:t>
            </w:r>
          </w:p>
        </w:tc>
        <w:tc>
          <w:tcPr>
            <w:tcW w:w="356" w:type="pct"/>
            <w:tcBorders>
              <w:top w:val="single" w:sz="4" w:space="0" w:color="auto"/>
              <w:left w:val="single" w:sz="4" w:space="0" w:color="auto"/>
              <w:bottom w:val="single" w:sz="4" w:space="0" w:color="auto"/>
              <w:right w:val="single" w:sz="4" w:space="0" w:color="auto"/>
            </w:tcBorders>
            <w:shd w:val="clear" w:color="auto" w:fill="C0C0C0"/>
            <w:vAlign w:val="center"/>
          </w:tcPr>
          <w:p w:rsidR="009246DB" w:rsidRPr="00785319" w:rsidRDefault="009246DB" w:rsidP="00E50693">
            <w:pPr>
              <w:ind w:right="51"/>
              <w:jc w:val="center"/>
              <w:rPr>
                <w:b/>
                <w:sz w:val="20"/>
                <w:szCs w:val="20"/>
              </w:rPr>
            </w:pPr>
            <w:r w:rsidRPr="00785319">
              <w:rPr>
                <w:b/>
                <w:sz w:val="20"/>
                <w:szCs w:val="20"/>
              </w:rPr>
              <w:t>920</w:t>
            </w:r>
          </w:p>
        </w:tc>
        <w:tc>
          <w:tcPr>
            <w:tcW w:w="1042" w:type="pct"/>
            <w:tcBorders>
              <w:top w:val="single" w:sz="4" w:space="0" w:color="auto"/>
              <w:left w:val="single" w:sz="4" w:space="0" w:color="auto"/>
              <w:bottom w:val="single" w:sz="4" w:space="0" w:color="auto"/>
              <w:right w:val="single" w:sz="4" w:space="0" w:color="auto"/>
            </w:tcBorders>
            <w:vAlign w:val="center"/>
          </w:tcPr>
          <w:p w:rsidR="009246DB" w:rsidRPr="00785319" w:rsidRDefault="009246DB" w:rsidP="00E50693">
            <w:pPr>
              <w:ind w:right="51"/>
              <w:jc w:val="center"/>
              <w:rPr>
                <w:sz w:val="20"/>
                <w:szCs w:val="20"/>
              </w:rPr>
            </w:pPr>
          </w:p>
        </w:tc>
      </w:tr>
    </w:tbl>
    <w:p w:rsidR="00B74219" w:rsidRPr="00785319" w:rsidRDefault="00B74219" w:rsidP="00B74219">
      <w:pPr>
        <w:ind w:right="51"/>
        <w:jc w:val="both"/>
        <w:rPr>
          <w:sz w:val="20"/>
          <w:szCs w:val="20"/>
        </w:rPr>
      </w:pPr>
    </w:p>
    <w:p w:rsidR="00B74219" w:rsidRPr="00475A3C" w:rsidRDefault="00B74219" w:rsidP="00B74219">
      <w:pPr>
        <w:ind w:right="51"/>
        <w:jc w:val="center"/>
        <w:rPr>
          <w:sz w:val="22"/>
          <w:szCs w:val="22"/>
        </w:rPr>
      </w:pPr>
      <w:r w:rsidRPr="00475A3C">
        <w:rPr>
          <w:b/>
          <w:sz w:val="22"/>
          <w:szCs w:val="22"/>
        </w:rPr>
        <w:t>(***)     DISCIPLINA</w:t>
      </w:r>
      <w:r w:rsidR="002B0BEF" w:rsidRPr="00475A3C">
        <w:rPr>
          <w:b/>
          <w:sz w:val="22"/>
          <w:szCs w:val="22"/>
        </w:rPr>
        <w:t>S</w:t>
      </w:r>
      <w:r w:rsidRPr="00475A3C">
        <w:rPr>
          <w:b/>
          <w:sz w:val="22"/>
          <w:szCs w:val="22"/>
        </w:rPr>
        <w:t xml:space="preserve"> EM REGIME DE ENRIQUECIMENTO CURRICULAR – DREC</w:t>
      </w:r>
    </w:p>
    <w:p w:rsidR="00B74219" w:rsidRPr="00785319" w:rsidRDefault="00B74219" w:rsidP="00B74219">
      <w:pPr>
        <w:ind w:right="51"/>
        <w:jc w:val="both"/>
        <w:rPr>
          <w:sz w:val="20"/>
          <w:szCs w:val="20"/>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293"/>
        <w:gridCol w:w="5979"/>
        <w:gridCol w:w="837"/>
        <w:gridCol w:w="1670"/>
      </w:tblGrid>
      <w:tr w:rsidR="009246DB" w:rsidRPr="00785319" w:rsidTr="009246DB">
        <w:trPr>
          <w:trHeight w:val="230"/>
        </w:trPr>
        <w:tc>
          <w:tcPr>
            <w:tcW w:w="661" w:type="pct"/>
            <w:shd w:val="clear" w:color="auto" w:fill="C0C0C0"/>
            <w:vAlign w:val="center"/>
          </w:tcPr>
          <w:p w:rsidR="009246DB" w:rsidRPr="00785319" w:rsidRDefault="009246DB" w:rsidP="00A22A34">
            <w:pPr>
              <w:pStyle w:val="Ttulo4"/>
              <w:ind w:right="51"/>
              <w:jc w:val="center"/>
              <w:rPr>
                <w:bCs w:val="0"/>
                <w:sz w:val="20"/>
                <w:szCs w:val="20"/>
              </w:rPr>
            </w:pPr>
            <w:r w:rsidRPr="00785319">
              <w:rPr>
                <w:bCs w:val="0"/>
                <w:sz w:val="20"/>
                <w:szCs w:val="20"/>
              </w:rPr>
              <w:t>CÓDIGO</w:t>
            </w:r>
          </w:p>
        </w:tc>
        <w:tc>
          <w:tcPr>
            <w:tcW w:w="3057" w:type="pct"/>
            <w:shd w:val="clear" w:color="auto" w:fill="C0C0C0"/>
            <w:vAlign w:val="center"/>
          </w:tcPr>
          <w:p w:rsidR="009246DB" w:rsidRPr="00785319" w:rsidRDefault="009246DB" w:rsidP="00A22A34">
            <w:pPr>
              <w:pStyle w:val="Ttulo4"/>
              <w:ind w:right="51"/>
              <w:jc w:val="center"/>
              <w:rPr>
                <w:bCs w:val="0"/>
                <w:sz w:val="20"/>
                <w:szCs w:val="20"/>
              </w:rPr>
            </w:pPr>
            <w:r w:rsidRPr="00785319">
              <w:rPr>
                <w:bCs w:val="0"/>
                <w:sz w:val="20"/>
                <w:szCs w:val="20"/>
              </w:rPr>
              <w:t>DISCIPLINAS</w:t>
            </w:r>
          </w:p>
        </w:tc>
        <w:tc>
          <w:tcPr>
            <w:tcW w:w="428" w:type="pct"/>
            <w:shd w:val="clear" w:color="auto" w:fill="C0C0C0"/>
            <w:vAlign w:val="center"/>
          </w:tcPr>
          <w:p w:rsidR="009246DB" w:rsidRPr="00785319" w:rsidRDefault="009246DB" w:rsidP="00A22A34">
            <w:pPr>
              <w:pStyle w:val="Ttulo4"/>
              <w:ind w:right="51"/>
              <w:jc w:val="center"/>
              <w:rPr>
                <w:bCs w:val="0"/>
                <w:sz w:val="20"/>
                <w:szCs w:val="20"/>
              </w:rPr>
            </w:pPr>
            <w:r w:rsidRPr="00785319">
              <w:rPr>
                <w:bCs w:val="0"/>
                <w:sz w:val="20"/>
                <w:szCs w:val="20"/>
              </w:rPr>
              <w:t>CHA</w:t>
            </w:r>
          </w:p>
        </w:tc>
        <w:tc>
          <w:tcPr>
            <w:tcW w:w="855" w:type="pct"/>
            <w:shd w:val="clear" w:color="auto" w:fill="C0C0C0"/>
            <w:vAlign w:val="center"/>
          </w:tcPr>
          <w:p w:rsidR="009246DB" w:rsidRPr="00785319" w:rsidRDefault="009246DB" w:rsidP="00475A3C">
            <w:pPr>
              <w:ind w:right="-77"/>
              <w:jc w:val="center"/>
              <w:rPr>
                <w:bCs/>
                <w:sz w:val="20"/>
                <w:szCs w:val="20"/>
              </w:rPr>
            </w:pPr>
            <w:r w:rsidRPr="00475A3C">
              <w:rPr>
                <w:b/>
                <w:sz w:val="18"/>
                <w:szCs w:val="18"/>
              </w:rPr>
              <w:t>MODALIDADE       DE OFERTA</w:t>
            </w:r>
          </w:p>
        </w:tc>
      </w:tr>
      <w:tr w:rsidR="009246DB" w:rsidRPr="00785319" w:rsidTr="009246DB">
        <w:trPr>
          <w:trHeight w:val="230"/>
        </w:trPr>
        <w:tc>
          <w:tcPr>
            <w:tcW w:w="661" w:type="pct"/>
          </w:tcPr>
          <w:p w:rsidR="009246DB" w:rsidRPr="00785319" w:rsidRDefault="009246DB" w:rsidP="00475A3C">
            <w:pPr>
              <w:ind w:right="-70"/>
              <w:jc w:val="center"/>
              <w:rPr>
                <w:sz w:val="20"/>
                <w:szCs w:val="20"/>
              </w:rPr>
            </w:pPr>
            <w:r w:rsidRPr="00785319">
              <w:rPr>
                <w:sz w:val="20"/>
                <w:szCs w:val="20"/>
              </w:rPr>
              <w:t>99-8959-01</w:t>
            </w:r>
          </w:p>
        </w:tc>
        <w:tc>
          <w:tcPr>
            <w:tcW w:w="3057" w:type="pct"/>
            <w:vAlign w:val="center"/>
          </w:tcPr>
          <w:p w:rsidR="009246DB" w:rsidRPr="00785319" w:rsidRDefault="009246DB" w:rsidP="00E50693">
            <w:pPr>
              <w:ind w:right="51"/>
              <w:rPr>
                <w:sz w:val="20"/>
                <w:szCs w:val="20"/>
              </w:rPr>
            </w:pPr>
            <w:r w:rsidRPr="00785319">
              <w:rPr>
                <w:sz w:val="20"/>
                <w:szCs w:val="20"/>
              </w:rPr>
              <w:t xml:space="preserve">LÍNGUA BRASILEIRA DE SINAIS – LIBRAS </w:t>
            </w:r>
          </w:p>
        </w:tc>
        <w:tc>
          <w:tcPr>
            <w:tcW w:w="428" w:type="pct"/>
            <w:vAlign w:val="center"/>
          </w:tcPr>
          <w:p w:rsidR="009246DB" w:rsidRPr="00785319" w:rsidRDefault="009246DB" w:rsidP="00E50693">
            <w:pPr>
              <w:ind w:right="51"/>
              <w:jc w:val="center"/>
              <w:rPr>
                <w:sz w:val="20"/>
                <w:szCs w:val="20"/>
              </w:rPr>
            </w:pPr>
            <w:r w:rsidRPr="00785319">
              <w:rPr>
                <w:sz w:val="20"/>
                <w:szCs w:val="20"/>
              </w:rPr>
              <w:t>040</w:t>
            </w:r>
          </w:p>
        </w:tc>
        <w:tc>
          <w:tcPr>
            <w:tcW w:w="855" w:type="pct"/>
          </w:tcPr>
          <w:p w:rsidR="009246DB" w:rsidRPr="00785319" w:rsidRDefault="009246DB" w:rsidP="00E50693">
            <w:pPr>
              <w:ind w:right="51"/>
              <w:jc w:val="center"/>
              <w:rPr>
                <w:sz w:val="20"/>
                <w:szCs w:val="20"/>
              </w:rPr>
            </w:pPr>
            <w:r w:rsidRPr="00785319">
              <w:rPr>
                <w:sz w:val="20"/>
                <w:szCs w:val="20"/>
              </w:rPr>
              <w:t>Optativa</w:t>
            </w:r>
          </w:p>
        </w:tc>
      </w:tr>
      <w:tr w:rsidR="009246DB" w:rsidRPr="00785319" w:rsidTr="009246DB">
        <w:trPr>
          <w:trHeight w:val="230"/>
        </w:trPr>
        <w:tc>
          <w:tcPr>
            <w:tcW w:w="661" w:type="pct"/>
          </w:tcPr>
          <w:p w:rsidR="009246DB" w:rsidRPr="00785319" w:rsidRDefault="009246DB" w:rsidP="00475A3C">
            <w:pPr>
              <w:ind w:right="-70"/>
              <w:jc w:val="center"/>
              <w:rPr>
                <w:sz w:val="20"/>
                <w:szCs w:val="20"/>
              </w:rPr>
            </w:pPr>
            <w:r w:rsidRPr="00785319">
              <w:rPr>
                <w:sz w:val="20"/>
                <w:szCs w:val="20"/>
              </w:rPr>
              <w:t>99-9345-01</w:t>
            </w:r>
          </w:p>
        </w:tc>
        <w:tc>
          <w:tcPr>
            <w:tcW w:w="3057" w:type="pct"/>
            <w:vAlign w:val="center"/>
          </w:tcPr>
          <w:p w:rsidR="009246DB" w:rsidRPr="00785319" w:rsidRDefault="009246DB" w:rsidP="00E50693">
            <w:pPr>
              <w:ind w:right="51"/>
              <w:rPr>
                <w:sz w:val="20"/>
                <w:szCs w:val="20"/>
              </w:rPr>
            </w:pPr>
            <w:r w:rsidRPr="00785319">
              <w:rPr>
                <w:sz w:val="20"/>
                <w:szCs w:val="20"/>
              </w:rPr>
              <w:t>DIREITOS HUMANOS E CIDADANIA</w:t>
            </w:r>
          </w:p>
        </w:tc>
        <w:tc>
          <w:tcPr>
            <w:tcW w:w="428" w:type="pct"/>
            <w:vAlign w:val="center"/>
          </w:tcPr>
          <w:p w:rsidR="009246DB" w:rsidRPr="00785319" w:rsidRDefault="009246DB" w:rsidP="00E50693">
            <w:pPr>
              <w:ind w:right="51"/>
              <w:jc w:val="center"/>
              <w:rPr>
                <w:sz w:val="20"/>
                <w:szCs w:val="20"/>
              </w:rPr>
            </w:pPr>
            <w:r w:rsidRPr="00785319">
              <w:rPr>
                <w:sz w:val="20"/>
                <w:szCs w:val="20"/>
              </w:rPr>
              <w:t>040</w:t>
            </w:r>
          </w:p>
        </w:tc>
        <w:tc>
          <w:tcPr>
            <w:tcW w:w="855" w:type="pct"/>
          </w:tcPr>
          <w:p w:rsidR="009246DB" w:rsidRPr="00785319" w:rsidRDefault="009246DB" w:rsidP="00E50693">
            <w:pPr>
              <w:ind w:right="51"/>
              <w:jc w:val="center"/>
              <w:rPr>
                <w:sz w:val="20"/>
                <w:szCs w:val="20"/>
              </w:rPr>
            </w:pPr>
            <w:r w:rsidRPr="00785319">
              <w:rPr>
                <w:sz w:val="20"/>
                <w:szCs w:val="20"/>
              </w:rPr>
              <w:t>Optativa</w:t>
            </w:r>
          </w:p>
        </w:tc>
      </w:tr>
      <w:tr w:rsidR="009246DB" w:rsidRPr="00785319" w:rsidTr="009246DB">
        <w:trPr>
          <w:trHeight w:val="230"/>
        </w:trPr>
        <w:tc>
          <w:tcPr>
            <w:tcW w:w="661" w:type="pct"/>
            <w:tcBorders>
              <w:left w:val="single" w:sz="4" w:space="0" w:color="auto"/>
            </w:tcBorders>
          </w:tcPr>
          <w:p w:rsidR="009246DB" w:rsidRPr="00785319" w:rsidRDefault="009246DB" w:rsidP="00475A3C">
            <w:pPr>
              <w:ind w:right="-70"/>
              <w:jc w:val="center"/>
              <w:rPr>
                <w:sz w:val="20"/>
                <w:szCs w:val="20"/>
              </w:rPr>
            </w:pPr>
            <w:r w:rsidRPr="00785319">
              <w:rPr>
                <w:sz w:val="20"/>
                <w:szCs w:val="20"/>
              </w:rPr>
              <w:t>99-9346-01</w:t>
            </w:r>
          </w:p>
        </w:tc>
        <w:tc>
          <w:tcPr>
            <w:tcW w:w="3057" w:type="pct"/>
            <w:vAlign w:val="center"/>
          </w:tcPr>
          <w:p w:rsidR="009246DB" w:rsidRPr="00785319" w:rsidRDefault="009246DB" w:rsidP="00E50693">
            <w:pPr>
              <w:ind w:right="51"/>
              <w:rPr>
                <w:sz w:val="20"/>
                <w:szCs w:val="20"/>
              </w:rPr>
            </w:pPr>
            <w:r w:rsidRPr="00785319">
              <w:rPr>
                <w:sz w:val="20"/>
                <w:szCs w:val="20"/>
              </w:rPr>
              <w:t>ECOLOGIA E BIODIVERSIDADE</w:t>
            </w:r>
          </w:p>
        </w:tc>
        <w:tc>
          <w:tcPr>
            <w:tcW w:w="428" w:type="pct"/>
            <w:vAlign w:val="center"/>
          </w:tcPr>
          <w:p w:rsidR="009246DB" w:rsidRPr="00785319" w:rsidRDefault="009246DB" w:rsidP="00E50693">
            <w:pPr>
              <w:ind w:right="51"/>
              <w:jc w:val="center"/>
              <w:rPr>
                <w:sz w:val="20"/>
                <w:szCs w:val="20"/>
              </w:rPr>
            </w:pPr>
            <w:r w:rsidRPr="00785319">
              <w:rPr>
                <w:sz w:val="20"/>
                <w:szCs w:val="20"/>
              </w:rPr>
              <w:t>040</w:t>
            </w:r>
          </w:p>
        </w:tc>
        <w:tc>
          <w:tcPr>
            <w:tcW w:w="855" w:type="pct"/>
            <w:tcBorders>
              <w:right w:val="single" w:sz="4" w:space="0" w:color="auto"/>
            </w:tcBorders>
          </w:tcPr>
          <w:p w:rsidR="009246DB" w:rsidRPr="00785319" w:rsidRDefault="009246DB" w:rsidP="00E50693">
            <w:pPr>
              <w:ind w:right="51"/>
              <w:jc w:val="center"/>
              <w:rPr>
                <w:sz w:val="20"/>
                <w:szCs w:val="20"/>
              </w:rPr>
            </w:pPr>
            <w:r w:rsidRPr="00785319">
              <w:rPr>
                <w:sz w:val="20"/>
                <w:szCs w:val="20"/>
              </w:rPr>
              <w:t>Optativa</w:t>
            </w:r>
          </w:p>
        </w:tc>
      </w:tr>
      <w:tr w:rsidR="009246DB" w:rsidRPr="00785319" w:rsidTr="009246DB">
        <w:trPr>
          <w:trHeight w:val="230"/>
        </w:trPr>
        <w:tc>
          <w:tcPr>
            <w:tcW w:w="661" w:type="pct"/>
            <w:tcBorders>
              <w:left w:val="single" w:sz="4" w:space="0" w:color="auto"/>
            </w:tcBorders>
          </w:tcPr>
          <w:p w:rsidR="009246DB" w:rsidRPr="00785319" w:rsidRDefault="009246DB" w:rsidP="00475A3C">
            <w:pPr>
              <w:ind w:right="-70"/>
              <w:jc w:val="center"/>
              <w:rPr>
                <w:sz w:val="20"/>
                <w:szCs w:val="20"/>
              </w:rPr>
            </w:pPr>
            <w:r w:rsidRPr="00785319">
              <w:rPr>
                <w:sz w:val="20"/>
                <w:szCs w:val="20"/>
              </w:rPr>
              <w:t>99-9349-01</w:t>
            </w:r>
          </w:p>
        </w:tc>
        <w:tc>
          <w:tcPr>
            <w:tcW w:w="3057" w:type="pct"/>
            <w:tcBorders>
              <w:bottom w:val="single" w:sz="4" w:space="0" w:color="auto"/>
            </w:tcBorders>
            <w:vAlign w:val="center"/>
          </w:tcPr>
          <w:p w:rsidR="009246DB" w:rsidRPr="00785319" w:rsidRDefault="009246DB" w:rsidP="00E50693">
            <w:pPr>
              <w:ind w:right="51"/>
              <w:rPr>
                <w:sz w:val="20"/>
                <w:szCs w:val="20"/>
              </w:rPr>
            </w:pPr>
            <w:r w:rsidRPr="00785319">
              <w:rPr>
                <w:sz w:val="20"/>
                <w:szCs w:val="20"/>
              </w:rPr>
              <w:t>TECNOLOGIA E SOCIEDADE</w:t>
            </w:r>
          </w:p>
        </w:tc>
        <w:tc>
          <w:tcPr>
            <w:tcW w:w="428" w:type="pct"/>
            <w:tcBorders>
              <w:bottom w:val="single" w:sz="4" w:space="0" w:color="auto"/>
            </w:tcBorders>
            <w:vAlign w:val="center"/>
          </w:tcPr>
          <w:p w:rsidR="009246DB" w:rsidRPr="00785319" w:rsidRDefault="009246DB" w:rsidP="00E50693">
            <w:pPr>
              <w:ind w:right="51"/>
              <w:jc w:val="center"/>
              <w:rPr>
                <w:sz w:val="20"/>
                <w:szCs w:val="20"/>
              </w:rPr>
            </w:pPr>
            <w:r w:rsidRPr="00785319">
              <w:rPr>
                <w:sz w:val="20"/>
                <w:szCs w:val="20"/>
              </w:rPr>
              <w:t>040</w:t>
            </w:r>
          </w:p>
        </w:tc>
        <w:tc>
          <w:tcPr>
            <w:tcW w:w="855" w:type="pct"/>
            <w:tcBorders>
              <w:right w:val="single" w:sz="4" w:space="0" w:color="auto"/>
            </w:tcBorders>
          </w:tcPr>
          <w:p w:rsidR="009246DB" w:rsidRPr="00785319" w:rsidRDefault="009246DB" w:rsidP="00E50693">
            <w:pPr>
              <w:ind w:right="51"/>
              <w:jc w:val="center"/>
              <w:rPr>
                <w:sz w:val="20"/>
                <w:szCs w:val="20"/>
              </w:rPr>
            </w:pPr>
            <w:r w:rsidRPr="00785319">
              <w:rPr>
                <w:sz w:val="20"/>
                <w:szCs w:val="20"/>
              </w:rPr>
              <w:t>Optativa</w:t>
            </w:r>
          </w:p>
        </w:tc>
      </w:tr>
      <w:tr w:rsidR="009246DB" w:rsidRPr="00785319" w:rsidTr="009246DB">
        <w:trPr>
          <w:trHeight w:val="230"/>
        </w:trPr>
        <w:tc>
          <w:tcPr>
            <w:tcW w:w="661" w:type="pct"/>
            <w:tcBorders>
              <w:left w:val="single" w:sz="4" w:space="0" w:color="auto"/>
              <w:bottom w:val="single" w:sz="4" w:space="0" w:color="auto"/>
            </w:tcBorders>
          </w:tcPr>
          <w:p w:rsidR="009246DB" w:rsidRPr="00785319" w:rsidRDefault="009246DB" w:rsidP="00475A3C">
            <w:pPr>
              <w:ind w:right="-70"/>
              <w:jc w:val="center"/>
              <w:rPr>
                <w:sz w:val="20"/>
                <w:szCs w:val="20"/>
              </w:rPr>
            </w:pPr>
            <w:r w:rsidRPr="00785319">
              <w:rPr>
                <w:sz w:val="20"/>
                <w:szCs w:val="20"/>
              </w:rPr>
              <w:t>99-9372-01</w:t>
            </w:r>
          </w:p>
        </w:tc>
        <w:tc>
          <w:tcPr>
            <w:tcW w:w="3057" w:type="pct"/>
            <w:tcBorders>
              <w:bottom w:val="single" w:sz="4" w:space="0" w:color="auto"/>
            </w:tcBorders>
            <w:vAlign w:val="center"/>
          </w:tcPr>
          <w:p w:rsidR="009246DB" w:rsidRPr="00785319" w:rsidRDefault="009246DB" w:rsidP="00E50693">
            <w:pPr>
              <w:rPr>
                <w:sz w:val="20"/>
                <w:szCs w:val="20"/>
              </w:rPr>
            </w:pPr>
            <w:r w:rsidRPr="00785319">
              <w:rPr>
                <w:sz w:val="20"/>
                <w:szCs w:val="20"/>
              </w:rPr>
              <w:t>DIVERSIDADES ETNICO - RACIAIS</w:t>
            </w:r>
          </w:p>
        </w:tc>
        <w:tc>
          <w:tcPr>
            <w:tcW w:w="428" w:type="pct"/>
            <w:tcBorders>
              <w:bottom w:val="single" w:sz="4" w:space="0" w:color="auto"/>
            </w:tcBorders>
            <w:vAlign w:val="center"/>
          </w:tcPr>
          <w:p w:rsidR="009246DB" w:rsidRPr="00785319" w:rsidRDefault="009246DB" w:rsidP="00E50693">
            <w:pPr>
              <w:ind w:right="51"/>
              <w:jc w:val="center"/>
              <w:rPr>
                <w:sz w:val="20"/>
                <w:szCs w:val="20"/>
              </w:rPr>
            </w:pPr>
            <w:r w:rsidRPr="00785319">
              <w:rPr>
                <w:sz w:val="20"/>
                <w:szCs w:val="20"/>
              </w:rPr>
              <w:t>040</w:t>
            </w:r>
          </w:p>
        </w:tc>
        <w:tc>
          <w:tcPr>
            <w:tcW w:w="855" w:type="pct"/>
            <w:tcBorders>
              <w:right w:val="single" w:sz="4" w:space="0" w:color="auto"/>
            </w:tcBorders>
          </w:tcPr>
          <w:p w:rsidR="009246DB" w:rsidRPr="00785319" w:rsidRDefault="009246DB" w:rsidP="00E50693">
            <w:pPr>
              <w:ind w:right="51"/>
              <w:jc w:val="center"/>
              <w:rPr>
                <w:sz w:val="20"/>
                <w:szCs w:val="20"/>
              </w:rPr>
            </w:pPr>
            <w:r w:rsidRPr="00785319">
              <w:rPr>
                <w:sz w:val="20"/>
                <w:szCs w:val="20"/>
              </w:rPr>
              <w:t>Optativa</w:t>
            </w:r>
          </w:p>
        </w:tc>
      </w:tr>
    </w:tbl>
    <w:p w:rsidR="00B74219" w:rsidRPr="00785319" w:rsidRDefault="00B74219" w:rsidP="00B74219">
      <w:pPr>
        <w:ind w:right="51"/>
        <w:jc w:val="both"/>
        <w:rPr>
          <w:sz w:val="20"/>
          <w:szCs w:val="20"/>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6691"/>
        <w:gridCol w:w="1324"/>
        <w:gridCol w:w="1764"/>
      </w:tblGrid>
      <w:tr w:rsidR="00B74219" w:rsidRPr="006E18C7" w:rsidTr="009246DB">
        <w:trPr>
          <w:trHeight w:val="260"/>
        </w:trPr>
        <w:tc>
          <w:tcPr>
            <w:tcW w:w="3421" w:type="pct"/>
            <w:tcBorders>
              <w:top w:val="single" w:sz="4" w:space="0" w:color="auto"/>
              <w:left w:val="single" w:sz="4" w:space="0" w:color="auto"/>
              <w:bottom w:val="single" w:sz="4" w:space="0" w:color="auto"/>
              <w:right w:val="single" w:sz="4" w:space="0" w:color="auto"/>
            </w:tcBorders>
          </w:tcPr>
          <w:p w:rsidR="00B74219" w:rsidRPr="006E18C7" w:rsidRDefault="00B74219" w:rsidP="00E50693">
            <w:pPr>
              <w:ind w:left="70"/>
              <w:jc w:val="center"/>
              <w:rPr>
                <w:b/>
              </w:rPr>
            </w:pPr>
            <w:r w:rsidRPr="006E18C7">
              <w:rPr>
                <w:b/>
              </w:rPr>
              <w:t>R E S U M O</w:t>
            </w:r>
          </w:p>
        </w:tc>
        <w:tc>
          <w:tcPr>
            <w:tcW w:w="677" w:type="pct"/>
            <w:tcBorders>
              <w:top w:val="single" w:sz="4" w:space="0" w:color="auto"/>
              <w:left w:val="single" w:sz="4" w:space="0" w:color="auto"/>
              <w:bottom w:val="single" w:sz="4" w:space="0" w:color="auto"/>
              <w:right w:val="single" w:sz="4" w:space="0" w:color="auto"/>
            </w:tcBorders>
          </w:tcPr>
          <w:p w:rsidR="00B74219" w:rsidRPr="006E18C7" w:rsidRDefault="00B74219" w:rsidP="00E50693">
            <w:pPr>
              <w:ind w:left="70"/>
              <w:jc w:val="center"/>
              <w:rPr>
                <w:b/>
              </w:rPr>
            </w:pPr>
            <w:r w:rsidRPr="006E18C7">
              <w:rPr>
                <w:b/>
              </w:rPr>
              <w:t>HORAS</w:t>
            </w:r>
          </w:p>
        </w:tc>
        <w:tc>
          <w:tcPr>
            <w:tcW w:w="902" w:type="pct"/>
            <w:tcBorders>
              <w:top w:val="single" w:sz="4" w:space="0" w:color="auto"/>
              <w:left w:val="single" w:sz="4" w:space="0" w:color="auto"/>
              <w:bottom w:val="single" w:sz="4" w:space="0" w:color="auto"/>
              <w:right w:val="single" w:sz="4" w:space="0" w:color="auto"/>
            </w:tcBorders>
          </w:tcPr>
          <w:p w:rsidR="00B74219" w:rsidRPr="006E18C7" w:rsidRDefault="00B74219" w:rsidP="00475A3C">
            <w:pPr>
              <w:ind w:left="23" w:right="-70"/>
              <w:rPr>
                <w:b/>
              </w:rPr>
            </w:pPr>
            <w:r w:rsidRPr="006E18C7">
              <w:rPr>
                <w:b/>
              </w:rPr>
              <w:t>HORAS/AULA</w:t>
            </w:r>
          </w:p>
        </w:tc>
      </w:tr>
      <w:tr w:rsidR="00B74219" w:rsidRPr="006E18C7" w:rsidTr="009246DB">
        <w:trPr>
          <w:cantSplit/>
          <w:trHeight w:val="262"/>
        </w:trPr>
        <w:tc>
          <w:tcPr>
            <w:tcW w:w="3421" w:type="pct"/>
            <w:tcBorders>
              <w:top w:val="single" w:sz="4" w:space="0" w:color="auto"/>
              <w:left w:val="single" w:sz="4" w:space="0" w:color="auto"/>
              <w:bottom w:val="single" w:sz="4" w:space="0" w:color="auto"/>
              <w:right w:val="single" w:sz="4" w:space="0" w:color="auto"/>
            </w:tcBorders>
            <w:vAlign w:val="center"/>
          </w:tcPr>
          <w:p w:rsidR="00B74219" w:rsidRPr="006E18C7" w:rsidRDefault="00B74219" w:rsidP="00E50693">
            <w:pPr>
              <w:ind w:right="51"/>
            </w:pPr>
            <w:r w:rsidRPr="006E18C7">
              <w:t xml:space="preserve">DISCIPLINAS CURRICULARES                                             </w:t>
            </w:r>
          </w:p>
        </w:tc>
        <w:tc>
          <w:tcPr>
            <w:tcW w:w="677" w:type="pct"/>
            <w:tcBorders>
              <w:top w:val="single" w:sz="4" w:space="0" w:color="auto"/>
              <w:left w:val="single" w:sz="4" w:space="0" w:color="auto"/>
              <w:bottom w:val="single" w:sz="4" w:space="0" w:color="auto"/>
              <w:right w:val="single" w:sz="4" w:space="0" w:color="auto"/>
            </w:tcBorders>
            <w:vAlign w:val="center"/>
          </w:tcPr>
          <w:p w:rsidR="00B74219" w:rsidRPr="006E18C7" w:rsidRDefault="00B74219" w:rsidP="00E50693">
            <w:pPr>
              <w:ind w:right="51"/>
              <w:jc w:val="center"/>
            </w:pPr>
            <w:r w:rsidRPr="006E18C7">
              <w:t xml:space="preserve">        2.400</w:t>
            </w:r>
          </w:p>
        </w:tc>
        <w:tc>
          <w:tcPr>
            <w:tcW w:w="902" w:type="pct"/>
            <w:tcBorders>
              <w:top w:val="single" w:sz="4" w:space="0" w:color="auto"/>
              <w:left w:val="single" w:sz="4" w:space="0" w:color="auto"/>
              <w:bottom w:val="single" w:sz="4" w:space="0" w:color="auto"/>
              <w:right w:val="single" w:sz="4" w:space="0" w:color="auto"/>
            </w:tcBorders>
            <w:vAlign w:val="center"/>
          </w:tcPr>
          <w:p w:rsidR="00B74219" w:rsidRPr="006E18C7" w:rsidRDefault="00B74219" w:rsidP="00E50693">
            <w:pPr>
              <w:ind w:right="51"/>
              <w:jc w:val="center"/>
            </w:pPr>
            <w:r w:rsidRPr="006E18C7">
              <w:t xml:space="preserve">      2.880</w:t>
            </w:r>
          </w:p>
        </w:tc>
      </w:tr>
      <w:tr w:rsidR="00B74219" w:rsidRPr="006E18C7" w:rsidTr="009246DB">
        <w:trPr>
          <w:cantSplit/>
          <w:trHeight w:val="262"/>
        </w:trPr>
        <w:tc>
          <w:tcPr>
            <w:tcW w:w="3421" w:type="pct"/>
            <w:tcBorders>
              <w:top w:val="single" w:sz="4" w:space="0" w:color="auto"/>
              <w:left w:val="single" w:sz="4" w:space="0" w:color="auto"/>
              <w:bottom w:val="single" w:sz="4" w:space="0" w:color="auto"/>
              <w:right w:val="single" w:sz="4" w:space="0" w:color="auto"/>
            </w:tcBorders>
            <w:vAlign w:val="center"/>
          </w:tcPr>
          <w:p w:rsidR="00B74219" w:rsidRPr="006E18C7" w:rsidRDefault="00B74219" w:rsidP="00E50693">
            <w:pPr>
              <w:ind w:right="51"/>
            </w:pPr>
            <w:r w:rsidRPr="006E18C7">
              <w:t xml:space="preserve">ESTÁGIO SUPERVISIONADO                                                               </w:t>
            </w:r>
          </w:p>
        </w:tc>
        <w:tc>
          <w:tcPr>
            <w:tcW w:w="677" w:type="pct"/>
            <w:tcBorders>
              <w:top w:val="single" w:sz="4" w:space="0" w:color="auto"/>
              <w:left w:val="single" w:sz="4" w:space="0" w:color="auto"/>
              <w:bottom w:val="single" w:sz="4" w:space="0" w:color="auto"/>
              <w:right w:val="single" w:sz="4" w:space="0" w:color="auto"/>
            </w:tcBorders>
            <w:vAlign w:val="center"/>
          </w:tcPr>
          <w:p w:rsidR="00B74219" w:rsidRPr="006E18C7" w:rsidRDefault="00B74219" w:rsidP="00E50693">
            <w:pPr>
              <w:ind w:left="-70" w:right="51"/>
              <w:jc w:val="center"/>
            </w:pPr>
            <w:r w:rsidRPr="006E18C7">
              <w:t>(**)      300</w:t>
            </w:r>
          </w:p>
        </w:tc>
        <w:tc>
          <w:tcPr>
            <w:tcW w:w="902" w:type="pct"/>
            <w:tcBorders>
              <w:top w:val="single" w:sz="4" w:space="0" w:color="auto"/>
              <w:left w:val="single" w:sz="4" w:space="0" w:color="auto"/>
              <w:bottom w:val="single" w:sz="4" w:space="0" w:color="auto"/>
              <w:right w:val="single" w:sz="4" w:space="0" w:color="auto"/>
            </w:tcBorders>
            <w:vAlign w:val="center"/>
          </w:tcPr>
          <w:p w:rsidR="00B74219" w:rsidRPr="006E18C7" w:rsidRDefault="00B74219" w:rsidP="00E50693">
            <w:pPr>
              <w:ind w:right="51"/>
              <w:jc w:val="center"/>
            </w:pPr>
            <w:r w:rsidRPr="006E18C7">
              <w:t xml:space="preserve">         360</w:t>
            </w:r>
          </w:p>
        </w:tc>
      </w:tr>
      <w:tr w:rsidR="00B74219" w:rsidRPr="006E18C7" w:rsidTr="009246DB">
        <w:trPr>
          <w:cantSplit/>
          <w:trHeight w:val="262"/>
        </w:trPr>
        <w:tc>
          <w:tcPr>
            <w:tcW w:w="3421" w:type="pct"/>
            <w:tcBorders>
              <w:top w:val="single" w:sz="4" w:space="0" w:color="auto"/>
              <w:left w:val="single" w:sz="4" w:space="0" w:color="auto"/>
              <w:bottom w:val="single" w:sz="4" w:space="0" w:color="auto"/>
              <w:right w:val="single" w:sz="4" w:space="0" w:color="auto"/>
            </w:tcBorders>
            <w:vAlign w:val="center"/>
          </w:tcPr>
          <w:p w:rsidR="00B74219" w:rsidRPr="006E18C7" w:rsidRDefault="00B74219" w:rsidP="00E50693">
            <w:pPr>
              <w:ind w:right="51"/>
            </w:pPr>
            <w:r w:rsidRPr="006E18C7">
              <w:t xml:space="preserve">ATIVIDADES COMPLEMENTARES                                                  </w:t>
            </w:r>
          </w:p>
        </w:tc>
        <w:tc>
          <w:tcPr>
            <w:tcW w:w="677" w:type="pct"/>
            <w:tcBorders>
              <w:top w:val="single" w:sz="4" w:space="0" w:color="auto"/>
              <w:left w:val="single" w:sz="4" w:space="0" w:color="auto"/>
              <w:bottom w:val="single" w:sz="4" w:space="0" w:color="auto"/>
              <w:right w:val="single" w:sz="4" w:space="0" w:color="auto"/>
            </w:tcBorders>
            <w:vAlign w:val="center"/>
          </w:tcPr>
          <w:p w:rsidR="00B74219" w:rsidRPr="006E18C7" w:rsidRDefault="00B74219" w:rsidP="00E50693">
            <w:pPr>
              <w:ind w:left="-70" w:right="51"/>
              <w:jc w:val="center"/>
            </w:pPr>
            <w:r w:rsidRPr="006E18C7">
              <w:t>(**)      300</w:t>
            </w:r>
          </w:p>
        </w:tc>
        <w:tc>
          <w:tcPr>
            <w:tcW w:w="902" w:type="pct"/>
            <w:tcBorders>
              <w:top w:val="single" w:sz="4" w:space="0" w:color="auto"/>
              <w:left w:val="single" w:sz="4" w:space="0" w:color="auto"/>
              <w:bottom w:val="single" w:sz="4" w:space="0" w:color="auto"/>
              <w:right w:val="single" w:sz="4" w:space="0" w:color="auto"/>
            </w:tcBorders>
            <w:vAlign w:val="center"/>
          </w:tcPr>
          <w:p w:rsidR="00B74219" w:rsidRPr="006E18C7" w:rsidRDefault="00B74219" w:rsidP="00E50693">
            <w:pPr>
              <w:ind w:right="51"/>
              <w:jc w:val="center"/>
            </w:pPr>
            <w:r w:rsidRPr="006E18C7">
              <w:t xml:space="preserve">         360</w:t>
            </w:r>
          </w:p>
        </w:tc>
      </w:tr>
      <w:tr w:rsidR="00B74219" w:rsidRPr="006E18C7" w:rsidTr="009246DB">
        <w:trPr>
          <w:cantSplit/>
          <w:trHeight w:val="262"/>
        </w:trPr>
        <w:tc>
          <w:tcPr>
            <w:tcW w:w="3421" w:type="pct"/>
            <w:tcBorders>
              <w:top w:val="single" w:sz="4" w:space="0" w:color="auto"/>
              <w:left w:val="single" w:sz="4" w:space="0" w:color="auto"/>
              <w:bottom w:val="single" w:sz="4" w:space="0" w:color="auto"/>
              <w:right w:val="single" w:sz="4" w:space="0" w:color="auto"/>
            </w:tcBorders>
            <w:shd w:val="clear" w:color="auto" w:fill="C0C0C0"/>
            <w:vAlign w:val="center"/>
          </w:tcPr>
          <w:p w:rsidR="00B74219" w:rsidRPr="006E18C7" w:rsidRDefault="00B74219" w:rsidP="00E50693">
            <w:pPr>
              <w:ind w:right="51"/>
              <w:rPr>
                <w:b/>
                <w:bCs/>
              </w:rPr>
            </w:pPr>
            <w:r w:rsidRPr="006E18C7">
              <w:rPr>
                <w:b/>
                <w:bCs/>
              </w:rPr>
              <w:t xml:space="preserve">CARGA HORÁRIA TOTAL                                                                 </w:t>
            </w:r>
          </w:p>
        </w:tc>
        <w:tc>
          <w:tcPr>
            <w:tcW w:w="677" w:type="pct"/>
            <w:tcBorders>
              <w:top w:val="single" w:sz="4" w:space="0" w:color="auto"/>
              <w:left w:val="single" w:sz="4" w:space="0" w:color="auto"/>
              <w:bottom w:val="single" w:sz="4" w:space="0" w:color="auto"/>
              <w:right w:val="single" w:sz="4" w:space="0" w:color="auto"/>
            </w:tcBorders>
            <w:shd w:val="clear" w:color="auto" w:fill="C0C0C0"/>
            <w:vAlign w:val="center"/>
          </w:tcPr>
          <w:p w:rsidR="00B74219" w:rsidRPr="006E18C7" w:rsidRDefault="00B74219" w:rsidP="00E50693">
            <w:pPr>
              <w:ind w:left="-70" w:right="51"/>
              <w:jc w:val="center"/>
              <w:rPr>
                <w:b/>
                <w:bCs/>
              </w:rPr>
            </w:pPr>
            <w:r w:rsidRPr="006E18C7">
              <w:rPr>
                <w:b/>
                <w:bCs/>
              </w:rPr>
              <w:t xml:space="preserve"> (*)    3.000</w:t>
            </w:r>
          </w:p>
        </w:tc>
        <w:tc>
          <w:tcPr>
            <w:tcW w:w="902" w:type="pct"/>
            <w:tcBorders>
              <w:top w:val="single" w:sz="4" w:space="0" w:color="auto"/>
              <w:left w:val="single" w:sz="4" w:space="0" w:color="auto"/>
              <w:bottom w:val="single" w:sz="4" w:space="0" w:color="auto"/>
              <w:right w:val="single" w:sz="4" w:space="0" w:color="auto"/>
            </w:tcBorders>
            <w:shd w:val="clear" w:color="auto" w:fill="C0C0C0"/>
            <w:vAlign w:val="center"/>
          </w:tcPr>
          <w:p w:rsidR="00B74219" w:rsidRPr="006E18C7" w:rsidRDefault="00B74219" w:rsidP="00E50693">
            <w:pPr>
              <w:ind w:left="-128" w:right="51" w:hanging="142"/>
              <w:jc w:val="center"/>
              <w:rPr>
                <w:b/>
                <w:bCs/>
              </w:rPr>
            </w:pPr>
            <w:r w:rsidRPr="006E18C7">
              <w:rPr>
                <w:b/>
                <w:bCs/>
              </w:rPr>
              <w:t xml:space="preserve"> (***)  3.600</w:t>
            </w:r>
          </w:p>
        </w:tc>
      </w:tr>
    </w:tbl>
    <w:p w:rsidR="00B74219" w:rsidRPr="006E18C7" w:rsidRDefault="00B74219" w:rsidP="00B74219"/>
    <w:p w:rsidR="00B74219" w:rsidRPr="006E18C7" w:rsidRDefault="00B74219" w:rsidP="00B74219">
      <w:pPr>
        <w:jc w:val="both"/>
      </w:pPr>
      <w:r w:rsidRPr="006E18C7">
        <w:t>OBSERVAÇÕES:</w:t>
      </w:r>
    </w:p>
    <w:p w:rsidR="00B74219" w:rsidRPr="009246DB" w:rsidRDefault="00B74219" w:rsidP="00B74219">
      <w:pPr>
        <w:jc w:val="both"/>
        <w:rPr>
          <w:sz w:val="10"/>
          <w:szCs w:val="10"/>
        </w:rPr>
      </w:pPr>
    </w:p>
    <w:p w:rsidR="00B74219" w:rsidRPr="006E18C7" w:rsidRDefault="00B74219" w:rsidP="00B74219">
      <w:pPr>
        <w:jc w:val="both"/>
      </w:pPr>
      <w:r w:rsidRPr="006E18C7">
        <w:t>(*) A carga horária total do curso, estabelecida em horas, é convertida em h/a de 50 minutos.</w:t>
      </w:r>
    </w:p>
    <w:p w:rsidR="00B74219" w:rsidRPr="009246DB" w:rsidRDefault="00B74219" w:rsidP="00B74219">
      <w:pPr>
        <w:jc w:val="both"/>
        <w:rPr>
          <w:sz w:val="10"/>
          <w:szCs w:val="10"/>
        </w:rPr>
      </w:pPr>
    </w:p>
    <w:p w:rsidR="00B74219" w:rsidRPr="006E18C7" w:rsidRDefault="00B74219" w:rsidP="00B74219">
      <w:pPr>
        <w:jc w:val="both"/>
      </w:pPr>
      <w:r w:rsidRPr="006E18C7">
        <w:t>(*</w:t>
      </w:r>
      <w:proofErr w:type="gramStart"/>
      <w:r w:rsidRPr="006E18C7">
        <w:t>*)A</w:t>
      </w:r>
      <w:proofErr w:type="gramEnd"/>
      <w:r w:rsidRPr="006E18C7">
        <w:t>(s) carga(s) horária(s) destinada(s) ao(s) Estágio(s) Supervisionado(s), à(s) Atividade(s) Complementar(es) e ao Trabalho de Curso será(</w:t>
      </w:r>
      <w:proofErr w:type="spellStart"/>
      <w:r w:rsidRPr="006E18C7">
        <w:t>ão</w:t>
      </w:r>
      <w:proofErr w:type="spellEnd"/>
      <w:r w:rsidRPr="006E18C7">
        <w:t>) cumprida(s) fora do horário de aula previsto para o funcionamento do curso mediante regulamento próprio aprovado e divulgado pelo Colegiado do Curso.</w:t>
      </w:r>
    </w:p>
    <w:p w:rsidR="00B74219" w:rsidRPr="009246DB" w:rsidRDefault="00B74219" w:rsidP="00B74219">
      <w:pPr>
        <w:jc w:val="both"/>
        <w:rPr>
          <w:sz w:val="10"/>
          <w:szCs w:val="10"/>
        </w:rPr>
      </w:pPr>
    </w:p>
    <w:p w:rsidR="00B74219" w:rsidRDefault="00B74219" w:rsidP="00B74219">
      <w:pPr>
        <w:jc w:val="both"/>
      </w:pPr>
      <w:r w:rsidRPr="006E18C7">
        <w:t>(**</w:t>
      </w:r>
      <w:proofErr w:type="gramStart"/>
      <w:r w:rsidRPr="006E18C7">
        <w:t>*)A</w:t>
      </w:r>
      <w:proofErr w:type="gramEnd"/>
      <w:r w:rsidRPr="006E18C7">
        <w:t xml:space="preserve"> carga horária total do curso poderá ser acrescida por até 03 (três) disciplinas optativas cursadas como Disciplinas de Enriquecimento Curricular - DREC, inclusive a disciplina de Língua Brasileira de Sinais – LIBRAS, atendendo as disposições do Decreto n.º 5.626, de 22 de dezembro de 2005, que determina em seu capítulo II a inclusão  de libras como disciplina curricular optativa para os Cursos de Graduação - Bacharelado. Os alunos poderão cursá-la nos cursos de Licenciatura da UNIPAR que já a oferecem.</w:t>
      </w:r>
    </w:p>
    <w:p w:rsidR="00B74219" w:rsidRDefault="00B74219" w:rsidP="00B74219">
      <w:pPr>
        <w:jc w:val="both"/>
      </w:pPr>
    </w:p>
    <w:p w:rsidR="003C2E50" w:rsidRDefault="003C2E50" w:rsidP="00B74219">
      <w:pPr>
        <w:jc w:val="both"/>
      </w:pPr>
    </w:p>
    <w:p w:rsidR="003C2E50" w:rsidRDefault="003C2E50" w:rsidP="00B74219">
      <w:pPr>
        <w:jc w:val="both"/>
      </w:pPr>
    </w:p>
    <w:p w:rsidR="003C2E50" w:rsidRDefault="003C2E50" w:rsidP="00B74219">
      <w:pPr>
        <w:jc w:val="both"/>
      </w:pPr>
    </w:p>
    <w:p w:rsidR="003C2E50" w:rsidRDefault="003C2E50" w:rsidP="00B74219">
      <w:pPr>
        <w:jc w:val="both"/>
      </w:pPr>
    </w:p>
    <w:p w:rsidR="003C2E50" w:rsidRDefault="003C2E50" w:rsidP="00B74219">
      <w:pPr>
        <w:jc w:val="both"/>
      </w:pPr>
    </w:p>
    <w:p w:rsidR="003C2E50" w:rsidRDefault="003C2E50" w:rsidP="00B74219">
      <w:pPr>
        <w:jc w:val="both"/>
      </w:pPr>
    </w:p>
    <w:p w:rsidR="003C2E50" w:rsidRPr="006E18C7" w:rsidRDefault="003C2E50" w:rsidP="00B74219">
      <w:pPr>
        <w:jc w:val="both"/>
      </w:pPr>
    </w:p>
    <w:p w:rsidR="009246DB" w:rsidRDefault="009246DB" w:rsidP="009246DB">
      <w:pPr>
        <w:numPr>
          <w:ilvl w:val="0"/>
          <w:numId w:val="29"/>
        </w:numPr>
        <w:spacing w:line="360" w:lineRule="auto"/>
        <w:rPr>
          <w:b/>
          <w:bCs/>
        </w:rPr>
      </w:pPr>
      <w:r>
        <w:rPr>
          <w:b/>
          <w:bCs/>
        </w:rPr>
        <w:lastRenderedPageBreak/>
        <w:t>DISTRIBUIÇÃO DAS DISCIPLINAS POR ÁREA DE FORMAÇÃO</w:t>
      </w:r>
    </w:p>
    <w:p w:rsidR="00F01ECA" w:rsidRDefault="00F01ECA" w:rsidP="00B74219">
      <w:pPr>
        <w:jc w:val="both"/>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574"/>
        <w:gridCol w:w="3595"/>
        <w:gridCol w:w="51"/>
        <w:gridCol w:w="96"/>
        <w:gridCol w:w="4168"/>
        <w:gridCol w:w="1295"/>
      </w:tblGrid>
      <w:tr w:rsidR="009246DB" w:rsidTr="00233F54">
        <w:trPr>
          <w:trHeight w:val="369"/>
        </w:trPr>
        <w:tc>
          <w:tcPr>
            <w:tcW w:w="5000" w:type="pct"/>
            <w:gridSpan w:val="6"/>
            <w:tcBorders>
              <w:top w:val="single" w:sz="4" w:space="0" w:color="auto"/>
              <w:left w:val="single" w:sz="4" w:space="0" w:color="auto"/>
              <w:bottom w:val="single" w:sz="4" w:space="0" w:color="auto"/>
              <w:right w:val="single" w:sz="4" w:space="0" w:color="auto"/>
            </w:tcBorders>
            <w:vAlign w:val="center"/>
          </w:tcPr>
          <w:p w:rsidR="009246DB" w:rsidRDefault="009246DB">
            <w:pPr>
              <w:jc w:val="center"/>
              <w:rPr>
                <w:b/>
                <w:bCs/>
                <w:iCs/>
                <w:sz w:val="22"/>
                <w:szCs w:val="22"/>
              </w:rPr>
            </w:pPr>
          </w:p>
          <w:p w:rsidR="009246DB" w:rsidRDefault="009246DB">
            <w:pPr>
              <w:jc w:val="center"/>
              <w:rPr>
                <w:b/>
                <w:bCs/>
                <w:iCs/>
                <w:sz w:val="22"/>
                <w:szCs w:val="22"/>
              </w:rPr>
            </w:pPr>
            <w:r>
              <w:rPr>
                <w:b/>
                <w:bCs/>
                <w:iCs/>
                <w:sz w:val="22"/>
                <w:szCs w:val="22"/>
              </w:rPr>
              <w:t>DEMOSTRATIVO DO CUMPRIMENTO DAS DIRETRIZES CURRICULARES NACIONAIS DO CURSO DE GRADUAÇÃO EM CIÊNCIAS CONTÁBEIS</w:t>
            </w:r>
          </w:p>
          <w:p w:rsidR="009246DB" w:rsidRDefault="009246DB">
            <w:pPr>
              <w:jc w:val="center"/>
              <w:rPr>
                <w:b/>
                <w:bCs/>
                <w:iCs/>
                <w:sz w:val="22"/>
                <w:szCs w:val="22"/>
              </w:rPr>
            </w:pPr>
          </w:p>
        </w:tc>
      </w:tr>
      <w:tr w:rsidR="009246DB" w:rsidTr="00233F54">
        <w:trPr>
          <w:trHeight w:val="712"/>
        </w:trPr>
        <w:tc>
          <w:tcPr>
            <w:tcW w:w="2132" w:type="pct"/>
            <w:gridSpan w:val="2"/>
            <w:tcBorders>
              <w:top w:val="single" w:sz="4" w:space="0" w:color="auto"/>
              <w:left w:val="single" w:sz="4" w:space="0" w:color="auto"/>
              <w:bottom w:val="single" w:sz="4" w:space="0" w:color="auto"/>
              <w:right w:val="single" w:sz="4" w:space="0" w:color="auto"/>
            </w:tcBorders>
            <w:shd w:val="pct12" w:color="auto" w:fill="auto"/>
            <w:vAlign w:val="center"/>
            <w:hideMark/>
          </w:tcPr>
          <w:p w:rsidR="009246DB" w:rsidRDefault="009246DB" w:rsidP="009246DB">
            <w:pPr>
              <w:widowControl w:val="0"/>
              <w:jc w:val="center"/>
              <w:rPr>
                <w:b/>
                <w:bCs/>
                <w:sz w:val="22"/>
                <w:szCs w:val="22"/>
              </w:rPr>
            </w:pPr>
            <w:r>
              <w:rPr>
                <w:b/>
                <w:bCs/>
                <w:sz w:val="22"/>
                <w:szCs w:val="22"/>
              </w:rPr>
              <w:t xml:space="preserve">CONTEÚDOS E ATIVIDADES FIXADOS NA </w:t>
            </w:r>
          </w:p>
          <w:p w:rsidR="009246DB" w:rsidRPr="009246DB" w:rsidRDefault="009246DB" w:rsidP="009246DB">
            <w:pPr>
              <w:widowControl w:val="0"/>
              <w:jc w:val="center"/>
              <w:rPr>
                <w:b/>
                <w:bCs/>
                <w:sz w:val="18"/>
                <w:szCs w:val="18"/>
              </w:rPr>
            </w:pPr>
            <w:r w:rsidRPr="009246DB">
              <w:rPr>
                <w:b/>
                <w:bCs/>
                <w:sz w:val="18"/>
                <w:szCs w:val="18"/>
              </w:rPr>
              <w:t xml:space="preserve">RESOLUÇÃO CNE/CES n.º </w:t>
            </w:r>
            <w:proofErr w:type="gramStart"/>
            <w:r w:rsidRPr="009246DB">
              <w:rPr>
                <w:b/>
                <w:bCs/>
                <w:sz w:val="18"/>
                <w:szCs w:val="18"/>
              </w:rPr>
              <w:t>10  de</w:t>
            </w:r>
            <w:proofErr w:type="gramEnd"/>
            <w:r w:rsidRPr="009246DB">
              <w:rPr>
                <w:b/>
                <w:bCs/>
                <w:sz w:val="18"/>
                <w:szCs w:val="18"/>
              </w:rPr>
              <w:t xml:space="preserve"> 16/12/2004</w:t>
            </w:r>
          </w:p>
        </w:tc>
        <w:tc>
          <w:tcPr>
            <w:tcW w:w="2206" w:type="pct"/>
            <w:gridSpan w:val="3"/>
            <w:tcBorders>
              <w:top w:val="single" w:sz="4" w:space="0" w:color="auto"/>
              <w:left w:val="single" w:sz="4" w:space="0" w:color="auto"/>
              <w:bottom w:val="single" w:sz="4" w:space="0" w:color="auto"/>
              <w:right w:val="single" w:sz="4" w:space="0" w:color="auto"/>
            </w:tcBorders>
            <w:shd w:val="pct12" w:color="auto" w:fill="auto"/>
            <w:vAlign w:val="center"/>
            <w:hideMark/>
          </w:tcPr>
          <w:p w:rsidR="009246DB" w:rsidRDefault="009246DB">
            <w:pPr>
              <w:widowControl w:val="0"/>
              <w:jc w:val="center"/>
              <w:rPr>
                <w:b/>
                <w:bCs/>
                <w:sz w:val="22"/>
                <w:szCs w:val="22"/>
              </w:rPr>
            </w:pPr>
            <w:r>
              <w:rPr>
                <w:b/>
                <w:bCs/>
                <w:sz w:val="22"/>
                <w:szCs w:val="22"/>
              </w:rPr>
              <w:t>CONTEÚDOS E ATIVIDADES PREVISTOS</w:t>
            </w:r>
          </w:p>
        </w:tc>
        <w:tc>
          <w:tcPr>
            <w:tcW w:w="662" w:type="pct"/>
            <w:tcBorders>
              <w:top w:val="single" w:sz="4" w:space="0" w:color="auto"/>
              <w:left w:val="single" w:sz="4" w:space="0" w:color="auto"/>
              <w:bottom w:val="single" w:sz="4" w:space="0" w:color="auto"/>
              <w:right w:val="single" w:sz="4" w:space="0" w:color="auto"/>
            </w:tcBorders>
            <w:shd w:val="pct12" w:color="auto" w:fill="auto"/>
            <w:vAlign w:val="center"/>
            <w:hideMark/>
          </w:tcPr>
          <w:p w:rsidR="009246DB" w:rsidRDefault="009246DB">
            <w:pPr>
              <w:widowControl w:val="0"/>
              <w:ind w:left="-70" w:right="-70"/>
              <w:jc w:val="center"/>
              <w:rPr>
                <w:b/>
                <w:bCs/>
                <w:sz w:val="22"/>
                <w:szCs w:val="22"/>
              </w:rPr>
            </w:pPr>
            <w:r>
              <w:rPr>
                <w:b/>
                <w:bCs/>
                <w:sz w:val="22"/>
                <w:szCs w:val="22"/>
              </w:rPr>
              <w:t xml:space="preserve">CARGA HORÁRIA </w:t>
            </w:r>
          </w:p>
        </w:tc>
      </w:tr>
      <w:tr w:rsidR="009246DB" w:rsidTr="00233F54">
        <w:trPr>
          <w:trHeight w:val="285"/>
        </w:trPr>
        <w:tc>
          <w:tcPr>
            <w:tcW w:w="294" w:type="pct"/>
            <w:tcBorders>
              <w:top w:val="single" w:sz="4" w:space="0" w:color="auto"/>
              <w:left w:val="single" w:sz="4" w:space="0" w:color="auto"/>
              <w:bottom w:val="single" w:sz="4" w:space="0" w:color="auto"/>
              <w:right w:val="nil"/>
            </w:tcBorders>
            <w:vAlign w:val="center"/>
          </w:tcPr>
          <w:p w:rsidR="009246DB" w:rsidRDefault="009246DB">
            <w:pPr>
              <w:widowControl w:val="0"/>
              <w:jc w:val="center"/>
              <w:rPr>
                <w:bCs/>
                <w:sz w:val="22"/>
                <w:szCs w:val="22"/>
              </w:rPr>
            </w:pPr>
          </w:p>
        </w:tc>
        <w:tc>
          <w:tcPr>
            <w:tcW w:w="4706" w:type="pct"/>
            <w:gridSpan w:val="5"/>
            <w:tcBorders>
              <w:top w:val="single" w:sz="4" w:space="0" w:color="auto"/>
              <w:left w:val="nil"/>
              <w:bottom w:val="single" w:sz="4" w:space="0" w:color="auto"/>
              <w:right w:val="single" w:sz="4" w:space="0" w:color="auto"/>
            </w:tcBorders>
            <w:vAlign w:val="center"/>
            <w:hideMark/>
          </w:tcPr>
          <w:p w:rsidR="009246DB" w:rsidRDefault="009246DB">
            <w:pPr>
              <w:jc w:val="center"/>
              <w:rPr>
                <w:b/>
                <w:bCs/>
                <w:sz w:val="22"/>
                <w:szCs w:val="22"/>
              </w:rPr>
            </w:pPr>
            <w:r>
              <w:rPr>
                <w:b/>
                <w:bCs/>
                <w:sz w:val="22"/>
                <w:szCs w:val="22"/>
              </w:rPr>
              <w:t>EIXO DE FORMAÇÃO BÁSICA</w:t>
            </w:r>
          </w:p>
        </w:tc>
      </w:tr>
      <w:tr w:rsidR="009246DB" w:rsidTr="00233F54">
        <w:trPr>
          <w:trHeight w:val="285"/>
        </w:trPr>
        <w:tc>
          <w:tcPr>
            <w:tcW w:w="2132" w:type="pct"/>
            <w:gridSpan w:val="2"/>
            <w:tcBorders>
              <w:top w:val="single" w:sz="4" w:space="0" w:color="auto"/>
              <w:left w:val="single" w:sz="4" w:space="0" w:color="auto"/>
              <w:bottom w:val="single" w:sz="4" w:space="0" w:color="auto"/>
              <w:right w:val="single" w:sz="4" w:space="0" w:color="auto"/>
            </w:tcBorders>
            <w:vAlign w:val="center"/>
            <w:hideMark/>
          </w:tcPr>
          <w:p w:rsidR="009246DB" w:rsidRDefault="009246DB">
            <w:pPr>
              <w:ind w:left="-140" w:firstLine="140"/>
              <w:rPr>
                <w:bCs/>
                <w:sz w:val="22"/>
                <w:szCs w:val="22"/>
              </w:rPr>
            </w:pPr>
            <w:r>
              <w:rPr>
                <w:bCs/>
                <w:sz w:val="22"/>
                <w:szCs w:val="22"/>
              </w:rPr>
              <w:t>PORTUGUÊS</w:t>
            </w:r>
          </w:p>
        </w:tc>
        <w:tc>
          <w:tcPr>
            <w:tcW w:w="2206" w:type="pct"/>
            <w:gridSpan w:val="3"/>
            <w:tcBorders>
              <w:top w:val="single" w:sz="4" w:space="0" w:color="auto"/>
              <w:left w:val="single" w:sz="4" w:space="0" w:color="auto"/>
              <w:bottom w:val="single" w:sz="4" w:space="0" w:color="auto"/>
              <w:right w:val="single" w:sz="4" w:space="0" w:color="auto"/>
            </w:tcBorders>
            <w:vAlign w:val="center"/>
            <w:hideMark/>
          </w:tcPr>
          <w:p w:rsidR="009246DB" w:rsidRDefault="009246DB">
            <w:pPr>
              <w:rPr>
                <w:bCs/>
                <w:sz w:val="22"/>
                <w:szCs w:val="22"/>
              </w:rPr>
            </w:pPr>
            <w:r>
              <w:rPr>
                <w:bCs/>
                <w:sz w:val="22"/>
                <w:szCs w:val="22"/>
              </w:rPr>
              <w:t>COMUNICAÇÃO EMPRESARIAL</w:t>
            </w:r>
          </w:p>
        </w:tc>
        <w:tc>
          <w:tcPr>
            <w:tcW w:w="662" w:type="pct"/>
            <w:tcBorders>
              <w:top w:val="single" w:sz="4" w:space="0" w:color="auto"/>
              <w:left w:val="single" w:sz="4" w:space="0" w:color="auto"/>
              <w:bottom w:val="single" w:sz="4" w:space="0" w:color="auto"/>
              <w:right w:val="single" w:sz="4" w:space="0" w:color="auto"/>
            </w:tcBorders>
            <w:vAlign w:val="center"/>
            <w:hideMark/>
          </w:tcPr>
          <w:p w:rsidR="009246DB" w:rsidRDefault="009246DB">
            <w:pPr>
              <w:jc w:val="center"/>
              <w:rPr>
                <w:bCs/>
                <w:sz w:val="22"/>
                <w:szCs w:val="22"/>
              </w:rPr>
            </w:pPr>
            <w:r>
              <w:rPr>
                <w:bCs/>
                <w:sz w:val="22"/>
                <w:szCs w:val="22"/>
              </w:rPr>
              <w:t>80 h/a</w:t>
            </w:r>
          </w:p>
        </w:tc>
      </w:tr>
      <w:tr w:rsidR="009246DB" w:rsidTr="00233F54">
        <w:trPr>
          <w:trHeight w:val="285"/>
        </w:trPr>
        <w:tc>
          <w:tcPr>
            <w:tcW w:w="2132" w:type="pct"/>
            <w:gridSpan w:val="2"/>
            <w:vMerge w:val="restart"/>
            <w:tcBorders>
              <w:top w:val="single" w:sz="4" w:space="0" w:color="auto"/>
              <w:left w:val="single" w:sz="4" w:space="0" w:color="auto"/>
              <w:bottom w:val="single" w:sz="4" w:space="0" w:color="auto"/>
              <w:right w:val="single" w:sz="4" w:space="0" w:color="auto"/>
            </w:tcBorders>
            <w:vAlign w:val="center"/>
            <w:hideMark/>
          </w:tcPr>
          <w:p w:rsidR="009246DB" w:rsidRDefault="009246DB">
            <w:pPr>
              <w:ind w:left="-140" w:firstLine="140"/>
              <w:rPr>
                <w:bCs/>
                <w:sz w:val="22"/>
                <w:szCs w:val="22"/>
              </w:rPr>
            </w:pPr>
            <w:r>
              <w:rPr>
                <w:bCs/>
                <w:sz w:val="22"/>
                <w:szCs w:val="22"/>
              </w:rPr>
              <w:t>DIREITO</w:t>
            </w:r>
          </w:p>
        </w:tc>
        <w:tc>
          <w:tcPr>
            <w:tcW w:w="2206" w:type="pct"/>
            <w:gridSpan w:val="3"/>
            <w:tcBorders>
              <w:top w:val="single" w:sz="4" w:space="0" w:color="auto"/>
              <w:left w:val="single" w:sz="4" w:space="0" w:color="auto"/>
              <w:bottom w:val="single" w:sz="4" w:space="0" w:color="auto"/>
              <w:right w:val="single" w:sz="4" w:space="0" w:color="auto"/>
            </w:tcBorders>
            <w:vAlign w:val="center"/>
            <w:hideMark/>
          </w:tcPr>
          <w:p w:rsidR="009246DB" w:rsidRDefault="009246DB">
            <w:pPr>
              <w:rPr>
                <w:bCs/>
                <w:sz w:val="22"/>
                <w:szCs w:val="22"/>
              </w:rPr>
            </w:pPr>
            <w:r>
              <w:rPr>
                <w:sz w:val="22"/>
                <w:szCs w:val="22"/>
              </w:rPr>
              <w:t>LEGISLAÇÃO APLICADA I</w:t>
            </w:r>
          </w:p>
        </w:tc>
        <w:tc>
          <w:tcPr>
            <w:tcW w:w="662" w:type="pct"/>
            <w:tcBorders>
              <w:top w:val="single" w:sz="4" w:space="0" w:color="auto"/>
              <w:left w:val="single" w:sz="4" w:space="0" w:color="auto"/>
              <w:bottom w:val="single" w:sz="4" w:space="0" w:color="auto"/>
              <w:right w:val="single" w:sz="4" w:space="0" w:color="auto"/>
            </w:tcBorders>
            <w:hideMark/>
          </w:tcPr>
          <w:p w:rsidR="009246DB" w:rsidRPr="003D0CA5" w:rsidRDefault="009246DB">
            <w:pPr>
              <w:jc w:val="center"/>
              <w:rPr>
                <w:bCs/>
                <w:sz w:val="22"/>
                <w:szCs w:val="22"/>
              </w:rPr>
            </w:pPr>
            <w:r>
              <w:rPr>
                <w:bCs/>
                <w:sz w:val="22"/>
                <w:szCs w:val="22"/>
              </w:rPr>
              <w:t>80 h/a</w:t>
            </w:r>
          </w:p>
        </w:tc>
      </w:tr>
      <w:tr w:rsidR="009246DB" w:rsidTr="00233F54">
        <w:trPr>
          <w:trHeight w:val="285"/>
        </w:trPr>
        <w:tc>
          <w:tcPr>
            <w:tcW w:w="2132" w:type="pct"/>
            <w:gridSpan w:val="2"/>
            <w:vMerge/>
            <w:tcBorders>
              <w:top w:val="single" w:sz="4" w:space="0" w:color="auto"/>
              <w:left w:val="single" w:sz="4" w:space="0" w:color="auto"/>
              <w:bottom w:val="single" w:sz="4" w:space="0" w:color="auto"/>
              <w:right w:val="single" w:sz="4" w:space="0" w:color="auto"/>
            </w:tcBorders>
            <w:vAlign w:val="center"/>
            <w:hideMark/>
          </w:tcPr>
          <w:p w:rsidR="009246DB" w:rsidRDefault="009246DB">
            <w:pPr>
              <w:rPr>
                <w:bCs/>
                <w:sz w:val="22"/>
                <w:szCs w:val="22"/>
              </w:rPr>
            </w:pPr>
          </w:p>
        </w:tc>
        <w:tc>
          <w:tcPr>
            <w:tcW w:w="2206" w:type="pct"/>
            <w:gridSpan w:val="3"/>
            <w:tcBorders>
              <w:top w:val="single" w:sz="4" w:space="0" w:color="auto"/>
              <w:left w:val="single" w:sz="4" w:space="0" w:color="auto"/>
              <w:bottom w:val="single" w:sz="4" w:space="0" w:color="auto"/>
              <w:right w:val="single" w:sz="4" w:space="0" w:color="auto"/>
            </w:tcBorders>
            <w:vAlign w:val="center"/>
            <w:hideMark/>
          </w:tcPr>
          <w:p w:rsidR="009246DB" w:rsidRDefault="009246DB">
            <w:pPr>
              <w:rPr>
                <w:bCs/>
                <w:sz w:val="22"/>
                <w:szCs w:val="22"/>
              </w:rPr>
            </w:pPr>
            <w:r>
              <w:rPr>
                <w:sz w:val="22"/>
                <w:szCs w:val="22"/>
              </w:rPr>
              <w:t>LEGISLAÇÃO APLICADA II</w:t>
            </w:r>
          </w:p>
        </w:tc>
        <w:tc>
          <w:tcPr>
            <w:tcW w:w="662" w:type="pct"/>
            <w:tcBorders>
              <w:top w:val="single" w:sz="4" w:space="0" w:color="auto"/>
              <w:left w:val="single" w:sz="4" w:space="0" w:color="auto"/>
              <w:bottom w:val="single" w:sz="4" w:space="0" w:color="auto"/>
              <w:right w:val="single" w:sz="4" w:space="0" w:color="auto"/>
            </w:tcBorders>
            <w:hideMark/>
          </w:tcPr>
          <w:p w:rsidR="009246DB" w:rsidRPr="003D0CA5" w:rsidRDefault="009246DB">
            <w:pPr>
              <w:jc w:val="center"/>
              <w:rPr>
                <w:bCs/>
                <w:sz w:val="22"/>
                <w:szCs w:val="22"/>
              </w:rPr>
            </w:pPr>
            <w:r>
              <w:rPr>
                <w:bCs/>
                <w:sz w:val="22"/>
                <w:szCs w:val="22"/>
              </w:rPr>
              <w:t>80 h/a</w:t>
            </w:r>
          </w:p>
        </w:tc>
      </w:tr>
      <w:tr w:rsidR="009246DB" w:rsidTr="00233F54">
        <w:trPr>
          <w:trHeight w:val="285"/>
        </w:trPr>
        <w:tc>
          <w:tcPr>
            <w:tcW w:w="2132" w:type="pct"/>
            <w:gridSpan w:val="2"/>
            <w:tcBorders>
              <w:top w:val="single" w:sz="4" w:space="0" w:color="auto"/>
              <w:left w:val="single" w:sz="4" w:space="0" w:color="auto"/>
              <w:bottom w:val="single" w:sz="4" w:space="0" w:color="auto"/>
              <w:right w:val="single" w:sz="4" w:space="0" w:color="auto"/>
            </w:tcBorders>
            <w:vAlign w:val="center"/>
            <w:hideMark/>
          </w:tcPr>
          <w:p w:rsidR="009246DB" w:rsidRDefault="009246DB">
            <w:pPr>
              <w:ind w:left="-140" w:firstLine="140"/>
              <w:rPr>
                <w:bCs/>
                <w:sz w:val="22"/>
                <w:szCs w:val="22"/>
              </w:rPr>
            </w:pPr>
            <w:r>
              <w:rPr>
                <w:bCs/>
                <w:sz w:val="22"/>
                <w:szCs w:val="22"/>
              </w:rPr>
              <w:t>ADMINISTRAÇÃO</w:t>
            </w:r>
          </w:p>
        </w:tc>
        <w:tc>
          <w:tcPr>
            <w:tcW w:w="2206" w:type="pct"/>
            <w:gridSpan w:val="3"/>
            <w:tcBorders>
              <w:top w:val="single" w:sz="4" w:space="0" w:color="auto"/>
              <w:left w:val="single" w:sz="4" w:space="0" w:color="auto"/>
              <w:bottom w:val="single" w:sz="4" w:space="0" w:color="auto"/>
              <w:right w:val="single" w:sz="4" w:space="0" w:color="auto"/>
            </w:tcBorders>
            <w:vAlign w:val="center"/>
            <w:hideMark/>
          </w:tcPr>
          <w:p w:rsidR="009246DB" w:rsidRDefault="009246DB">
            <w:pPr>
              <w:rPr>
                <w:bCs/>
                <w:sz w:val="22"/>
                <w:szCs w:val="22"/>
              </w:rPr>
            </w:pPr>
            <w:r>
              <w:rPr>
                <w:sz w:val="22"/>
                <w:szCs w:val="22"/>
              </w:rPr>
              <w:t>FUNDAMENTOS DA ADMINISTRAÇÃO</w:t>
            </w:r>
          </w:p>
        </w:tc>
        <w:tc>
          <w:tcPr>
            <w:tcW w:w="662" w:type="pct"/>
            <w:tcBorders>
              <w:top w:val="single" w:sz="4" w:space="0" w:color="auto"/>
              <w:left w:val="single" w:sz="4" w:space="0" w:color="auto"/>
              <w:bottom w:val="single" w:sz="4" w:space="0" w:color="auto"/>
              <w:right w:val="single" w:sz="4" w:space="0" w:color="auto"/>
            </w:tcBorders>
            <w:hideMark/>
          </w:tcPr>
          <w:p w:rsidR="009246DB" w:rsidRPr="003D0CA5" w:rsidRDefault="009246DB">
            <w:pPr>
              <w:jc w:val="center"/>
              <w:rPr>
                <w:bCs/>
                <w:sz w:val="22"/>
                <w:szCs w:val="22"/>
              </w:rPr>
            </w:pPr>
            <w:r>
              <w:rPr>
                <w:bCs/>
                <w:sz w:val="22"/>
                <w:szCs w:val="22"/>
              </w:rPr>
              <w:t>80 h/a</w:t>
            </w:r>
          </w:p>
        </w:tc>
      </w:tr>
      <w:tr w:rsidR="009246DB" w:rsidTr="00233F54">
        <w:trPr>
          <w:trHeight w:val="235"/>
        </w:trPr>
        <w:tc>
          <w:tcPr>
            <w:tcW w:w="2132" w:type="pct"/>
            <w:gridSpan w:val="2"/>
            <w:tcBorders>
              <w:top w:val="single" w:sz="4" w:space="0" w:color="auto"/>
              <w:left w:val="single" w:sz="4" w:space="0" w:color="auto"/>
              <w:bottom w:val="single" w:sz="4" w:space="0" w:color="auto"/>
              <w:right w:val="single" w:sz="4" w:space="0" w:color="auto"/>
            </w:tcBorders>
            <w:vAlign w:val="center"/>
            <w:hideMark/>
          </w:tcPr>
          <w:p w:rsidR="009246DB" w:rsidRDefault="009246DB">
            <w:pPr>
              <w:ind w:left="-140" w:firstLine="140"/>
              <w:rPr>
                <w:bCs/>
                <w:sz w:val="22"/>
                <w:szCs w:val="22"/>
              </w:rPr>
            </w:pPr>
            <w:r>
              <w:rPr>
                <w:bCs/>
                <w:sz w:val="22"/>
                <w:szCs w:val="22"/>
              </w:rPr>
              <w:t>ECONOMIA</w:t>
            </w:r>
          </w:p>
        </w:tc>
        <w:tc>
          <w:tcPr>
            <w:tcW w:w="2206" w:type="pct"/>
            <w:gridSpan w:val="3"/>
            <w:tcBorders>
              <w:top w:val="single" w:sz="4" w:space="0" w:color="auto"/>
              <w:left w:val="single" w:sz="4" w:space="0" w:color="auto"/>
              <w:bottom w:val="single" w:sz="4" w:space="0" w:color="auto"/>
              <w:right w:val="single" w:sz="4" w:space="0" w:color="auto"/>
            </w:tcBorders>
            <w:vAlign w:val="center"/>
            <w:hideMark/>
          </w:tcPr>
          <w:p w:rsidR="009246DB" w:rsidRDefault="009246DB">
            <w:pPr>
              <w:rPr>
                <w:bCs/>
                <w:sz w:val="22"/>
                <w:szCs w:val="22"/>
              </w:rPr>
            </w:pPr>
            <w:r>
              <w:rPr>
                <w:bCs/>
                <w:sz w:val="22"/>
                <w:szCs w:val="22"/>
              </w:rPr>
              <w:t>ECONOMIA</w:t>
            </w:r>
          </w:p>
        </w:tc>
        <w:tc>
          <w:tcPr>
            <w:tcW w:w="662" w:type="pct"/>
            <w:tcBorders>
              <w:top w:val="single" w:sz="4" w:space="0" w:color="auto"/>
              <w:left w:val="single" w:sz="4" w:space="0" w:color="auto"/>
              <w:bottom w:val="single" w:sz="4" w:space="0" w:color="auto"/>
              <w:right w:val="single" w:sz="4" w:space="0" w:color="auto"/>
            </w:tcBorders>
            <w:vAlign w:val="center"/>
            <w:hideMark/>
          </w:tcPr>
          <w:p w:rsidR="009246DB" w:rsidRDefault="009246DB">
            <w:pPr>
              <w:jc w:val="center"/>
              <w:rPr>
                <w:bCs/>
                <w:sz w:val="22"/>
                <w:szCs w:val="22"/>
              </w:rPr>
            </w:pPr>
            <w:r>
              <w:rPr>
                <w:bCs/>
                <w:sz w:val="22"/>
                <w:szCs w:val="22"/>
              </w:rPr>
              <w:t>160 h/a</w:t>
            </w:r>
          </w:p>
        </w:tc>
      </w:tr>
      <w:tr w:rsidR="009246DB" w:rsidTr="00233F54">
        <w:trPr>
          <w:trHeight w:val="235"/>
        </w:trPr>
        <w:tc>
          <w:tcPr>
            <w:tcW w:w="2132" w:type="pct"/>
            <w:gridSpan w:val="2"/>
            <w:tcBorders>
              <w:top w:val="single" w:sz="4" w:space="0" w:color="auto"/>
              <w:left w:val="single" w:sz="4" w:space="0" w:color="auto"/>
              <w:bottom w:val="single" w:sz="4" w:space="0" w:color="auto"/>
              <w:right w:val="single" w:sz="4" w:space="0" w:color="auto"/>
            </w:tcBorders>
            <w:vAlign w:val="center"/>
            <w:hideMark/>
          </w:tcPr>
          <w:p w:rsidR="009246DB" w:rsidRDefault="009246DB">
            <w:pPr>
              <w:ind w:left="-140" w:firstLine="140"/>
              <w:rPr>
                <w:bCs/>
                <w:sz w:val="22"/>
                <w:szCs w:val="22"/>
              </w:rPr>
            </w:pPr>
            <w:r>
              <w:rPr>
                <w:bCs/>
                <w:sz w:val="22"/>
                <w:szCs w:val="22"/>
              </w:rPr>
              <w:t>MATEMÁTICA</w:t>
            </w:r>
          </w:p>
        </w:tc>
        <w:tc>
          <w:tcPr>
            <w:tcW w:w="2206" w:type="pct"/>
            <w:gridSpan w:val="3"/>
            <w:tcBorders>
              <w:top w:val="single" w:sz="4" w:space="0" w:color="auto"/>
              <w:left w:val="single" w:sz="4" w:space="0" w:color="auto"/>
              <w:bottom w:val="single" w:sz="4" w:space="0" w:color="auto"/>
              <w:right w:val="single" w:sz="4" w:space="0" w:color="auto"/>
            </w:tcBorders>
            <w:vAlign w:val="center"/>
            <w:hideMark/>
          </w:tcPr>
          <w:p w:rsidR="009246DB" w:rsidRDefault="009246DB">
            <w:pPr>
              <w:rPr>
                <w:bCs/>
                <w:sz w:val="22"/>
                <w:szCs w:val="22"/>
              </w:rPr>
            </w:pPr>
            <w:r>
              <w:rPr>
                <w:bCs/>
                <w:sz w:val="22"/>
                <w:szCs w:val="22"/>
              </w:rPr>
              <w:t>CÁLCULOS FINANCEIROS</w:t>
            </w:r>
          </w:p>
        </w:tc>
        <w:tc>
          <w:tcPr>
            <w:tcW w:w="662" w:type="pct"/>
            <w:tcBorders>
              <w:top w:val="single" w:sz="4" w:space="0" w:color="auto"/>
              <w:left w:val="single" w:sz="4" w:space="0" w:color="auto"/>
              <w:bottom w:val="single" w:sz="4" w:space="0" w:color="auto"/>
              <w:right w:val="single" w:sz="4" w:space="0" w:color="auto"/>
            </w:tcBorders>
            <w:vAlign w:val="center"/>
            <w:hideMark/>
          </w:tcPr>
          <w:p w:rsidR="009246DB" w:rsidRDefault="009246DB">
            <w:pPr>
              <w:jc w:val="center"/>
              <w:rPr>
                <w:bCs/>
                <w:sz w:val="22"/>
                <w:szCs w:val="22"/>
              </w:rPr>
            </w:pPr>
            <w:r>
              <w:rPr>
                <w:bCs/>
                <w:sz w:val="22"/>
                <w:szCs w:val="22"/>
              </w:rPr>
              <w:t>160 h/a</w:t>
            </w:r>
          </w:p>
        </w:tc>
      </w:tr>
      <w:tr w:rsidR="009246DB" w:rsidTr="00233F54">
        <w:trPr>
          <w:trHeight w:val="235"/>
        </w:trPr>
        <w:tc>
          <w:tcPr>
            <w:tcW w:w="2132" w:type="pct"/>
            <w:gridSpan w:val="2"/>
            <w:tcBorders>
              <w:top w:val="single" w:sz="4" w:space="0" w:color="auto"/>
              <w:left w:val="single" w:sz="4" w:space="0" w:color="auto"/>
              <w:bottom w:val="single" w:sz="4" w:space="0" w:color="auto"/>
              <w:right w:val="single" w:sz="4" w:space="0" w:color="auto"/>
            </w:tcBorders>
            <w:vAlign w:val="center"/>
            <w:hideMark/>
          </w:tcPr>
          <w:p w:rsidR="009246DB" w:rsidRDefault="009246DB">
            <w:pPr>
              <w:ind w:left="-140" w:firstLine="140"/>
              <w:rPr>
                <w:bCs/>
                <w:sz w:val="22"/>
                <w:szCs w:val="22"/>
              </w:rPr>
            </w:pPr>
            <w:r>
              <w:rPr>
                <w:bCs/>
                <w:sz w:val="22"/>
                <w:szCs w:val="22"/>
              </w:rPr>
              <w:t>ESTÁTISTICA</w:t>
            </w:r>
          </w:p>
        </w:tc>
        <w:tc>
          <w:tcPr>
            <w:tcW w:w="2206" w:type="pct"/>
            <w:gridSpan w:val="3"/>
            <w:tcBorders>
              <w:top w:val="single" w:sz="4" w:space="0" w:color="auto"/>
              <w:left w:val="single" w:sz="4" w:space="0" w:color="auto"/>
              <w:bottom w:val="single" w:sz="4" w:space="0" w:color="auto"/>
              <w:right w:val="single" w:sz="4" w:space="0" w:color="auto"/>
            </w:tcBorders>
            <w:vAlign w:val="center"/>
            <w:hideMark/>
          </w:tcPr>
          <w:p w:rsidR="009246DB" w:rsidRDefault="009246DB">
            <w:pPr>
              <w:rPr>
                <w:bCs/>
                <w:sz w:val="22"/>
                <w:szCs w:val="22"/>
              </w:rPr>
            </w:pPr>
            <w:r>
              <w:rPr>
                <w:bCs/>
                <w:sz w:val="22"/>
                <w:szCs w:val="22"/>
              </w:rPr>
              <w:t>ESTATÍSTICA</w:t>
            </w:r>
          </w:p>
        </w:tc>
        <w:tc>
          <w:tcPr>
            <w:tcW w:w="662" w:type="pct"/>
            <w:tcBorders>
              <w:top w:val="single" w:sz="4" w:space="0" w:color="auto"/>
              <w:left w:val="single" w:sz="4" w:space="0" w:color="auto"/>
              <w:bottom w:val="single" w:sz="4" w:space="0" w:color="auto"/>
              <w:right w:val="single" w:sz="4" w:space="0" w:color="auto"/>
            </w:tcBorders>
            <w:vAlign w:val="center"/>
            <w:hideMark/>
          </w:tcPr>
          <w:p w:rsidR="009246DB" w:rsidRDefault="009246DB">
            <w:pPr>
              <w:jc w:val="center"/>
              <w:rPr>
                <w:bCs/>
                <w:sz w:val="22"/>
                <w:szCs w:val="22"/>
              </w:rPr>
            </w:pPr>
            <w:r>
              <w:rPr>
                <w:bCs/>
                <w:sz w:val="22"/>
                <w:szCs w:val="22"/>
              </w:rPr>
              <w:t>80 h/a</w:t>
            </w:r>
          </w:p>
        </w:tc>
      </w:tr>
      <w:tr w:rsidR="009246DB" w:rsidTr="00233F54">
        <w:trPr>
          <w:trHeight w:val="184"/>
        </w:trPr>
        <w:tc>
          <w:tcPr>
            <w:tcW w:w="2132" w:type="pct"/>
            <w:gridSpan w:val="2"/>
            <w:tcBorders>
              <w:top w:val="single" w:sz="4" w:space="0" w:color="auto"/>
              <w:left w:val="single" w:sz="4" w:space="0" w:color="auto"/>
              <w:bottom w:val="single" w:sz="4" w:space="0" w:color="auto"/>
              <w:right w:val="single" w:sz="4" w:space="0" w:color="auto"/>
            </w:tcBorders>
            <w:vAlign w:val="center"/>
            <w:hideMark/>
          </w:tcPr>
          <w:p w:rsidR="009246DB" w:rsidRDefault="009246DB">
            <w:pPr>
              <w:ind w:left="-140" w:firstLine="140"/>
              <w:rPr>
                <w:bCs/>
                <w:sz w:val="22"/>
                <w:szCs w:val="22"/>
              </w:rPr>
            </w:pPr>
            <w:r>
              <w:rPr>
                <w:bCs/>
                <w:sz w:val="22"/>
                <w:szCs w:val="22"/>
              </w:rPr>
              <w:t>ÉTICA</w:t>
            </w:r>
          </w:p>
        </w:tc>
        <w:tc>
          <w:tcPr>
            <w:tcW w:w="2206" w:type="pct"/>
            <w:gridSpan w:val="3"/>
            <w:vMerge w:val="restart"/>
            <w:tcBorders>
              <w:top w:val="single" w:sz="4" w:space="0" w:color="auto"/>
              <w:left w:val="single" w:sz="4" w:space="0" w:color="auto"/>
              <w:bottom w:val="single" w:sz="4" w:space="0" w:color="auto"/>
              <w:right w:val="single" w:sz="4" w:space="0" w:color="auto"/>
            </w:tcBorders>
            <w:vAlign w:val="center"/>
            <w:hideMark/>
          </w:tcPr>
          <w:p w:rsidR="009246DB" w:rsidRDefault="009246DB">
            <w:pPr>
              <w:rPr>
                <w:bCs/>
                <w:sz w:val="22"/>
                <w:szCs w:val="22"/>
              </w:rPr>
            </w:pPr>
            <w:r>
              <w:rPr>
                <w:bCs/>
                <w:sz w:val="22"/>
                <w:szCs w:val="22"/>
              </w:rPr>
              <w:t>FILOSOFIA E ÉTICA</w:t>
            </w:r>
          </w:p>
        </w:tc>
        <w:tc>
          <w:tcPr>
            <w:tcW w:w="662" w:type="pct"/>
            <w:vMerge w:val="restart"/>
            <w:tcBorders>
              <w:top w:val="single" w:sz="4" w:space="0" w:color="auto"/>
              <w:left w:val="single" w:sz="4" w:space="0" w:color="auto"/>
              <w:bottom w:val="single" w:sz="4" w:space="0" w:color="auto"/>
              <w:right w:val="single" w:sz="4" w:space="0" w:color="auto"/>
            </w:tcBorders>
            <w:vAlign w:val="center"/>
            <w:hideMark/>
          </w:tcPr>
          <w:p w:rsidR="009246DB" w:rsidRDefault="009246DB">
            <w:pPr>
              <w:jc w:val="center"/>
              <w:rPr>
                <w:bCs/>
                <w:sz w:val="22"/>
                <w:szCs w:val="22"/>
              </w:rPr>
            </w:pPr>
            <w:r>
              <w:rPr>
                <w:bCs/>
                <w:sz w:val="22"/>
                <w:szCs w:val="22"/>
              </w:rPr>
              <w:t>80 h/a</w:t>
            </w:r>
          </w:p>
        </w:tc>
      </w:tr>
      <w:tr w:rsidR="009246DB" w:rsidTr="00233F54">
        <w:trPr>
          <w:trHeight w:val="218"/>
        </w:trPr>
        <w:tc>
          <w:tcPr>
            <w:tcW w:w="2132" w:type="pct"/>
            <w:gridSpan w:val="2"/>
            <w:tcBorders>
              <w:top w:val="single" w:sz="4" w:space="0" w:color="auto"/>
              <w:left w:val="single" w:sz="4" w:space="0" w:color="auto"/>
              <w:bottom w:val="single" w:sz="4" w:space="0" w:color="auto"/>
              <w:right w:val="single" w:sz="4" w:space="0" w:color="auto"/>
            </w:tcBorders>
            <w:vAlign w:val="center"/>
            <w:hideMark/>
          </w:tcPr>
          <w:p w:rsidR="009246DB" w:rsidRDefault="009246DB">
            <w:pPr>
              <w:ind w:left="-140" w:firstLine="140"/>
              <w:rPr>
                <w:bCs/>
                <w:sz w:val="22"/>
                <w:szCs w:val="22"/>
              </w:rPr>
            </w:pPr>
            <w:r>
              <w:rPr>
                <w:bCs/>
                <w:sz w:val="22"/>
                <w:szCs w:val="22"/>
              </w:rPr>
              <w:t>FILOSOFIA</w:t>
            </w:r>
          </w:p>
        </w:tc>
        <w:tc>
          <w:tcPr>
            <w:tcW w:w="2206" w:type="pct"/>
            <w:gridSpan w:val="3"/>
            <w:vMerge/>
            <w:tcBorders>
              <w:top w:val="single" w:sz="4" w:space="0" w:color="auto"/>
              <w:left w:val="single" w:sz="4" w:space="0" w:color="auto"/>
              <w:bottom w:val="single" w:sz="4" w:space="0" w:color="auto"/>
              <w:right w:val="single" w:sz="4" w:space="0" w:color="auto"/>
            </w:tcBorders>
            <w:vAlign w:val="center"/>
            <w:hideMark/>
          </w:tcPr>
          <w:p w:rsidR="009246DB" w:rsidRDefault="009246DB">
            <w:pPr>
              <w:rPr>
                <w:bCs/>
                <w:sz w:val="22"/>
                <w:szCs w:val="22"/>
              </w:rPr>
            </w:pPr>
          </w:p>
        </w:tc>
        <w:tc>
          <w:tcPr>
            <w:tcW w:w="662" w:type="pct"/>
            <w:vMerge/>
            <w:tcBorders>
              <w:top w:val="single" w:sz="4" w:space="0" w:color="auto"/>
              <w:left w:val="single" w:sz="4" w:space="0" w:color="auto"/>
              <w:bottom w:val="single" w:sz="4" w:space="0" w:color="auto"/>
              <w:right w:val="single" w:sz="4" w:space="0" w:color="auto"/>
            </w:tcBorders>
            <w:vAlign w:val="center"/>
            <w:hideMark/>
          </w:tcPr>
          <w:p w:rsidR="009246DB" w:rsidRDefault="009246DB" w:rsidP="003D0CA5">
            <w:pPr>
              <w:jc w:val="center"/>
              <w:rPr>
                <w:bCs/>
                <w:sz w:val="22"/>
                <w:szCs w:val="22"/>
              </w:rPr>
            </w:pPr>
          </w:p>
        </w:tc>
      </w:tr>
      <w:tr w:rsidR="009246DB" w:rsidTr="00233F54">
        <w:trPr>
          <w:trHeight w:val="218"/>
        </w:trPr>
        <w:tc>
          <w:tcPr>
            <w:tcW w:w="2132" w:type="pct"/>
            <w:gridSpan w:val="2"/>
            <w:tcBorders>
              <w:top w:val="single" w:sz="4" w:space="0" w:color="auto"/>
              <w:left w:val="single" w:sz="4" w:space="0" w:color="auto"/>
              <w:bottom w:val="single" w:sz="4" w:space="0" w:color="auto"/>
              <w:right w:val="single" w:sz="4" w:space="0" w:color="auto"/>
            </w:tcBorders>
            <w:vAlign w:val="center"/>
            <w:hideMark/>
          </w:tcPr>
          <w:p w:rsidR="009246DB" w:rsidRDefault="009246DB">
            <w:pPr>
              <w:ind w:left="-140" w:firstLine="140"/>
              <w:rPr>
                <w:bCs/>
                <w:sz w:val="22"/>
                <w:szCs w:val="22"/>
              </w:rPr>
            </w:pPr>
            <w:r>
              <w:rPr>
                <w:bCs/>
                <w:sz w:val="22"/>
                <w:szCs w:val="22"/>
              </w:rPr>
              <w:t>PSICOLOGIA</w:t>
            </w:r>
          </w:p>
        </w:tc>
        <w:tc>
          <w:tcPr>
            <w:tcW w:w="2206" w:type="pct"/>
            <w:gridSpan w:val="3"/>
            <w:tcBorders>
              <w:top w:val="single" w:sz="4" w:space="0" w:color="auto"/>
              <w:left w:val="single" w:sz="4" w:space="0" w:color="auto"/>
              <w:bottom w:val="single" w:sz="4" w:space="0" w:color="auto"/>
              <w:right w:val="single" w:sz="4" w:space="0" w:color="auto"/>
            </w:tcBorders>
            <w:vAlign w:val="center"/>
            <w:hideMark/>
          </w:tcPr>
          <w:p w:rsidR="009246DB" w:rsidRDefault="009246DB">
            <w:pPr>
              <w:rPr>
                <w:bCs/>
                <w:sz w:val="22"/>
                <w:szCs w:val="22"/>
              </w:rPr>
            </w:pPr>
            <w:r>
              <w:rPr>
                <w:bCs/>
                <w:sz w:val="22"/>
                <w:szCs w:val="22"/>
              </w:rPr>
              <w:t>PSICOLOGIA ORGANIZACIONAL</w:t>
            </w:r>
          </w:p>
        </w:tc>
        <w:tc>
          <w:tcPr>
            <w:tcW w:w="662" w:type="pct"/>
            <w:tcBorders>
              <w:top w:val="single" w:sz="4" w:space="0" w:color="auto"/>
              <w:left w:val="single" w:sz="4" w:space="0" w:color="auto"/>
              <w:bottom w:val="single" w:sz="4" w:space="0" w:color="auto"/>
              <w:right w:val="single" w:sz="4" w:space="0" w:color="auto"/>
            </w:tcBorders>
            <w:vAlign w:val="center"/>
            <w:hideMark/>
          </w:tcPr>
          <w:p w:rsidR="009246DB" w:rsidRDefault="009246DB">
            <w:pPr>
              <w:jc w:val="center"/>
              <w:rPr>
                <w:bCs/>
                <w:sz w:val="22"/>
                <w:szCs w:val="22"/>
              </w:rPr>
            </w:pPr>
            <w:r w:rsidRPr="003D0CA5">
              <w:rPr>
                <w:bCs/>
                <w:sz w:val="22"/>
                <w:szCs w:val="22"/>
              </w:rPr>
              <w:t>80 h/a</w:t>
            </w:r>
          </w:p>
        </w:tc>
      </w:tr>
      <w:tr w:rsidR="009246DB" w:rsidTr="00233F54">
        <w:trPr>
          <w:trHeight w:val="218"/>
        </w:trPr>
        <w:tc>
          <w:tcPr>
            <w:tcW w:w="2132" w:type="pct"/>
            <w:gridSpan w:val="2"/>
            <w:tcBorders>
              <w:top w:val="single" w:sz="4" w:space="0" w:color="auto"/>
              <w:left w:val="single" w:sz="4" w:space="0" w:color="auto"/>
              <w:bottom w:val="single" w:sz="4" w:space="0" w:color="auto"/>
              <w:right w:val="single" w:sz="4" w:space="0" w:color="auto"/>
            </w:tcBorders>
            <w:vAlign w:val="center"/>
            <w:hideMark/>
          </w:tcPr>
          <w:p w:rsidR="009246DB" w:rsidRDefault="009246DB">
            <w:pPr>
              <w:ind w:left="-140" w:firstLine="140"/>
              <w:rPr>
                <w:bCs/>
                <w:sz w:val="22"/>
                <w:szCs w:val="22"/>
              </w:rPr>
            </w:pPr>
            <w:r>
              <w:rPr>
                <w:bCs/>
                <w:sz w:val="22"/>
                <w:szCs w:val="22"/>
              </w:rPr>
              <w:t>ANTROPOLOGIA</w:t>
            </w:r>
          </w:p>
        </w:tc>
        <w:tc>
          <w:tcPr>
            <w:tcW w:w="2206" w:type="pct"/>
            <w:gridSpan w:val="3"/>
            <w:vMerge w:val="restart"/>
            <w:tcBorders>
              <w:top w:val="single" w:sz="4" w:space="0" w:color="auto"/>
              <w:left w:val="single" w:sz="4" w:space="0" w:color="auto"/>
              <w:bottom w:val="single" w:sz="4" w:space="0" w:color="auto"/>
              <w:right w:val="single" w:sz="4" w:space="0" w:color="auto"/>
            </w:tcBorders>
            <w:vAlign w:val="center"/>
            <w:hideMark/>
          </w:tcPr>
          <w:p w:rsidR="009246DB" w:rsidRDefault="009246DB">
            <w:pPr>
              <w:rPr>
                <w:bCs/>
                <w:sz w:val="22"/>
                <w:szCs w:val="22"/>
              </w:rPr>
            </w:pPr>
            <w:r>
              <w:rPr>
                <w:bCs/>
                <w:sz w:val="22"/>
                <w:szCs w:val="22"/>
              </w:rPr>
              <w:t xml:space="preserve">NOÇÕES DE CIÊNCIAS SOCIAIS </w:t>
            </w:r>
          </w:p>
        </w:tc>
        <w:tc>
          <w:tcPr>
            <w:tcW w:w="662" w:type="pct"/>
            <w:vMerge w:val="restart"/>
            <w:tcBorders>
              <w:top w:val="single" w:sz="4" w:space="0" w:color="auto"/>
              <w:left w:val="single" w:sz="4" w:space="0" w:color="auto"/>
              <w:bottom w:val="single" w:sz="4" w:space="0" w:color="auto"/>
              <w:right w:val="single" w:sz="4" w:space="0" w:color="auto"/>
            </w:tcBorders>
            <w:vAlign w:val="center"/>
            <w:hideMark/>
          </w:tcPr>
          <w:p w:rsidR="009246DB" w:rsidRDefault="009246DB">
            <w:pPr>
              <w:jc w:val="center"/>
              <w:rPr>
                <w:bCs/>
                <w:sz w:val="22"/>
                <w:szCs w:val="22"/>
              </w:rPr>
            </w:pPr>
            <w:r>
              <w:rPr>
                <w:bCs/>
                <w:sz w:val="22"/>
                <w:szCs w:val="22"/>
              </w:rPr>
              <w:t>80 h/a</w:t>
            </w:r>
          </w:p>
        </w:tc>
      </w:tr>
      <w:tr w:rsidR="009246DB" w:rsidTr="00233F54">
        <w:trPr>
          <w:trHeight w:val="218"/>
        </w:trPr>
        <w:tc>
          <w:tcPr>
            <w:tcW w:w="2132" w:type="pct"/>
            <w:gridSpan w:val="2"/>
            <w:tcBorders>
              <w:top w:val="single" w:sz="4" w:space="0" w:color="auto"/>
              <w:left w:val="single" w:sz="4" w:space="0" w:color="auto"/>
              <w:bottom w:val="single" w:sz="4" w:space="0" w:color="auto"/>
              <w:right w:val="single" w:sz="4" w:space="0" w:color="auto"/>
            </w:tcBorders>
            <w:vAlign w:val="center"/>
            <w:hideMark/>
          </w:tcPr>
          <w:p w:rsidR="009246DB" w:rsidRDefault="009246DB">
            <w:pPr>
              <w:ind w:left="-140" w:firstLine="140"/>
              <w:rPr>
                <w:bCs/>
                <w:sz w:val="22"/>
                <w:szCs w:val="22"/>
              </w:rPr>
            </w:pPr>
            <w:r>
              <w:rPr>
                <w:bCs/>
                <w:sz w:val="22"/>
                <w:szCs w:val="22"/>
              </w:rPr>
              <w:t>SOCIOLOGIA</w:t>
            </w:r>
          </w:p>
        </w:tc>
        <w:tc>
          <w:tcPr>
            <w:tcW w:w="2206" w:type="pct"/>
            <w:gridSpan w:val="3"/>
            <w:vMerge/>
            <w:tcBorders>
              <w:top w:val="single" w:sz="4" w:space="0" w:color="auto"/>
              <w:left w:val="single" w:sz="4" w:space="0" w:color="auto"/>
              <w:bottom w:val="single" w:sz="4" w:space="0" w:color="auto"/>
              <w:right w:val="single" w:sz="4" w:space="0" w:color="auto"/>
            </w:tcBorders>
            <w:vAlign w:val="center"/>
            <w:hideMark/>
          </w:tcPr>
          <w:p w:rsidR="009246DB" w:rsidRDefault="009246DB">
            <w:pPr>
              <w:rPr>
                <w:bCs/>
                <w:sz w:val="22"/>
                <w:szCs w:val="22"/>
              </w:rPr>
            </w:pPr>
          </w:p>
        </w:tc>
        <w:tc>
          <w:tcPr>
            <w:tcW w:w="662" w:type="pct"/>
            <w:vMerge/>
            <w:tcBorders>
              <w:top w:val="single" w:sz="4" w:space="0" w:color="auto"/>
              <w:left w:val="single" w:sz="4" w:space="0" w:color="auto"/>
              <w:bottom w:val="single" w:sz="4" w:space="0" w:color="auto"/>
              <w:right w:val="single" w:sz="4" w:space="0" w:color="auto"/>
            </w:tcBorders>
            <w:vAlign w:val="center"/>
            <w:hideMark/>
          </w:tcPr>
          <w:p w:rsidR="009246DB" w:rsidRDefault="009246DB" w:rsidP="003D0CA5">
            <w:pPr>
              <w:jc w:val="center"/>
              <w:rPr>
                <w:bCs/>
                <w:sz w:val="22"/>
                <w:szCs w:val="22"/>
              </w:rPr>
            </w:pPr>
          </w:p>
        </w:tc>
      </w:tr>
      <w:tr w:rsidR="009246DB" w:rsidTr="00233F54">
        <w:trPr>
          <w:trHeight w:val="218"/>
        </w:trPr>
        <w:tc>
          <w:tcPr>
            <w:tcW w:w="5000" w:type="pct"/>
            <w:gridSpan w:val="6"/>
            <w:tcBorders>
              <w:top w:val="single" w:sz="4" w:space="0" w:color="auto"/>
              <w:left w:val="single" w:sz="4" w:space="0" w:color="auto"/>
              <w:bottom w:val="single" w:sz="4" w:space="0" w:color="auto"/>
              <w:right w:val="single" w:sz="4" w:space="0" w:color="auto"/>
            </w:tcBorders>
            <w:vAlign w:val="center"/>
            <w:hideMark/>
          </w:tcPr>
          <w:p w:rsidR="009246DB" w:rsidRPr="003D0CA5" w:rsidRDefault="009246DB">
            <w:pPr>
              <w:jc w:val="center"/>
              <w:rPr>
                <w:bCs/>
                <w:sz w:val="22"/>
                <w:szCs w:val="22"/>
              </w:rPr>
            </w:pPr>
            <w:r w:rsidRPr="003D0CA5">
              <w:rPr>
                <w:b/>
                <w:bCs/>
                <w:sz w:val="22"/>
                <w:szCs w:val="22"/>
              </w:rPr>
              <w:t>EIXO DE FORMAÇÃO PROFISSIONAL</w:t>
            </w:r>
          </w:p>
        </w:tc>
      </w:tr>
      <w:tr w:rsidR="009246DB" w:rsidTr="00233F54">
        <w:trPr>
          <w:trHeight w:val="324"/>
        </w:trPr>
        <w:tc>
          <w:tcPr>
            <w:tcW w:w="2132" w:type="pct"/>
            <w:gridSpan w:val="2"/>
            <w:vMerge w:val="restart"/>
            <w:tcBorders>
              <w:top w:val="single" w:sz="4" w:space="0" w:color="auto"/>
              <w:left w:val="single" w:sz="4" w:space="0" w:color="auto"/>
              <w:bottom w:val="single" w:sz="4" w:space="0" w:color="auto"/>
              <w:right w:val="single" w:sz="4" w:space="0" w:color="auto"/>
            </w:tcBorders>
            <w:vAlign w:val="center"/>
            <w:hideMark/>
          </w:tcPr>
          <w:p w:rsidR="009246DB" w:rsidRDefault="009246DB">
            <w:pPr>
              <w:ind w:right="-70"/>
              <w:rPr>
                <w:bCs/>
                <w:sz w:val="22"/>
                <w:szCs w:val="22"/>
              </w:rPr>
            </w:pPr>
            <w:r>
              <w:rPr>
                <w:sz w:val="22"/>
                <w:szCs w:val="22"/>
              </w:rPr>
              <w:t xml:space="preserve">CONTABILIDADE </w:t>
            </w:r>
          </w:p>
        </w:tc>
        <w:tc>
          <w:tcPr>
            <w:tcW w:w="2206" w:type="pct"/>
            <w:gridSpan w:val="3"/>
            <w:tcBorders>
              <w:top w:val="single" w:sz="4" w:space="0" w:color="auto"/>
              <w:left w:val="single" w:sz="4" w:space="0" w:color="auto"/>
              <w:bottom w:val="single" w:sz="4" w:space="0" w:color="auto"/>
              <w:right w:val="single" w:sz="4" w:space="0" w:color="auto"/>
            </w:tcBorders>
            <w:vAlign w:val="center"/>
            <w:hideMark/>
          </w:tcPr>
          <w:p w:rsidR="009246DB" w:rsidRDefault="009246DB">
            <w:pPr>
              <w:ind w:right="-70"/>
              <w:rPr>
                <w:bCs/>
                <w:sz w:val="22"/>
                <w:szCs w:val="22"/>
              </w:rPr>
            </w:pPr>
            <w:r>
              <w:rPr>
                <w:sz w:val="22"/>
                <w:szCs w:val="22"/>
              </w:rPr>
              <w:t>CONTABILIDADE INTRODUTÓRIA</w:t>
            </w:r>
          </w:p>
        </w:tc>
        <w:tc>
          <w:tcPr>
            <w:tcW w:w="662" w:type="pct"/>
            <w:tcBorders>
              <w:top w:val="single" w:sz="4" w:space="0" w:color="auto"/>
              <w:left w:val="single" w:sz="4" w:space="0" w:color="auto"/>
              <w:bottom w:val="single" w:sz="4" w:space="0" w:color="auto"/>
              <w:right w:val="single" w:sz="4" w:space="0" w:color="auto"/>
            </w:tcBorders>
            <w:vAlign w:val="center"/>
            <w:hideMark/>
          </w:tcPr>
          <w:p w:rsidR="009246DB" w:rsidRPr="003D0CA5" w:rsidRDefault="009246DB">
            <w:pPr>
              <w:jc w:val="center"/>
              <w:rPr>
                <w:bCs/>
                <w:sz w:val="22"/>
                <w:szCs w:val="22"/>
              </w:rPr>
            </w:pPr>
            <w:r>
              <w:rPr>
                <w:bCs/>
                <w:sz w:val="22"/>
                <w:szCs w:val="22"/>
              </w:rPr>
              <w:t>160 h/a</w:t>
            </w:r>
          </w:p>
        </w:tc>
      </w:tr>
      <w:tr w:rsidR="009246DB" w:rsidTr="00233F54">
        <w:trPr>
          <w:trHeight w:val="324"/>
        </w:trPr>
        <w:tc>
          <w:tcPr>
            <w:tcW w:w="2132" w:type="pct"/>
            <w:gridSpan w:val="2"/>
            <w:vMerge/>
            <w:tcBorders>
              <w:top w:val="single" w:sz="4" w:space="0" w:color="auto"/>
              <w:left w:val="single" w:sz="4" w:space="0" w:color="auto"/>
              <w:bottom w:val="single" w:sz="4" w:space="0" w:color="auto"/>
              <w:right w:val="single" w:sz="4" w:space="0" w:color="auto"/>
            </w:tcBorders>
            <w:vAlign w:val="center"/>
            <w:hideMark/>
          </w:tcPr>
          <w:p w:rsidR="009246DB" w:rsidRDefault="009246DB">
            <w:pPr>
              <w:rPr>
                <w:bCs/>
                <w:sz w:val="22"/>
                <w:szCs w:val="22"/>
              </w:rPr>
            </w:pPr>
          </w:p>
        </w:tc>
        <w:tc>
          <w:tcPr>
            <w:tcW w:w="2206" w:type="pct"/>
            <w:gridSpan w:val="3"/>
            <w:tcBorders>
              <w:top w:val="single" w:sz="4" w:space="0" w:color="auto"/>
              <w:left w:val="single" w:sz="4" w:space="0" w:color="auto"/>
              <w:bottom w:val="single" w:sz="4" w:space="0" w:color="auto"/>
              <w:right w:val="single" w:sz="4" w:space="0" w:color="auto"/>
            </w:tcBorders>
            <w:vAlign w:val="center"/>
            <w:hideMark/>
          </w:tcPr>
          <w:p w:rsidR="009246DB" w:rsidRDefault="009246DB">
            <w:pPr>
              <w:ind w:right="-70"/>
              <w:rPr>
                <w:sz w:val="22"/>
                <w:szCs w:val="22"/>
              </w:rPr>
            </w:pPr>
            <w:proofErr w:type="gramStart"/>
            <w:r>
              <w:rPr>
                <w:sz w:val="22"/>
                <w:szCs w:val="22"/>
              </w:rPr>
              <w:t>CONTABILIDADE  INTERMEDIÁRIA</w:t>
            </w:r>
            <w:proofErr w:type="gramEnd"/>
          </w:p>
        </w:tc>
        <w:tc>
          <w:tcPr>
            <w:tcW w:w="662" w:type="pct"/>
            <w:tcBorders>
              <w:top w:val="single" w:sz="4" w:space="0" w:color="auto"/>
              <w:left w:val="single" w:sz="4" w:space="0" w:color="auto"/>
              <w:bottom w:val="single" w:sz="4" w:space="0" w:color="auto"/>
              <w:right w:val="single" w:sz="4" w:space="0" w:color="auto"/>
            </w:tcBorders>
            <w:vAlign w:val="center"/>
            <w:hideMark/>
          </w:tcPr>
          <w:p w:rsidR="009246DB" w:rsidRDefault="009246DB">
            <w:pPr>
              <w:jc w:val="center"/>
              <w:rPr>
                <w:bCs/>
                <w:sz w:val="22"/>
                <w:szCs w:val="22"/>
              </w:rPr>
            </w:pPr>
            <w:r>
              <w:rPr>
                <w:bCs/>
                <w:sz w:val="22"/>
                <w:szCs w:val="22"/>
              </w:rPr>
              <w:t>160 h/a</w:t>
            </w:r>
          </w:p>
        </w:tc>
      </w:tr>
      <w:tr w:rsidR="009246DB" w:rsidTr="00233F54">
        <w:trPr>
          <w:trHeight w:val="324"/>
        </w:trPr>
        <w:tc>
          <w:tcPr>
            <w:tcW w:w="2132" w:type="pct"/>
            <w:gridSpan w:val="2"/>
            <w:vMerge/>
            <w:tcBorders>
              <w:top w:val="single" w:sz="4" w:space="0" w:color="auto"/>
              <w:left w:val="single" w:sz="4" w:space="0" w:color="auto"/>
              <w:bottom w:val="single" w:sz="4" w:space="0" w:color="auto"/>
              <w:right w:val="single" w:sz="4" w:space="0" w:color="auto"/>
            </w:tcBorders>
            <w:vAlign w:val="center"/>
            <w:hideMark/>
          </w:tcPr>
          <w:p w:rsidR="009246DB" w:rsidRDefault="009246DB">
            <w:pPr>
              <w:rPr>
                <w:bCs/>
                <w:sz w:val="22"/>
                <w:szCs w:val="22"/>
              </w:rPr>
            </w:pPr>
          </w:p>
        </w:tc>
        <w:tc>
          <w:tcPr>
            <w:tcW w:w="2206" w:type="pct"/>
            <w:gridSpan w:val="3"/>
            <w:tcBorders>
              <w:top w:val="single" w:sz="4" w:space="0" w:color="auto"/>
              <w:left w:val="single" w:sz="4" w:space="0" w:color="auto"/>
              <w:bottom w:val="single" w:sz="4" w:space="0" w:color="auto"/>
              <w:right w:val="single" w:sz="4" w:space="0" w:color="auto"/>
            </w:tcBorders>
            <w:vAlign w:val="center"/>
            <w:hideMark/>
          </w:tcPr>
          <w:p w:rsidR="009246DB" w:rsidRDefault="009246DB">
            <w:pPr>
              <w:ind w:right="-70"/>
              <w:rPr>
                <w:sz w:val="22"/>
                <w:szCs w:val="22"/>
              </w:rPr>
            </w:pPr>
            <w:proofErr w:type="gramStart"/>
            <w:r>
              <w:rPr>
                <w:sz w:val="22"/>
                <w:szCs w:val="22"/>
              </w:rPr>
              <w:t>CONTABILIDADE  AVANÇADA</w:t>
            </w:r>
            <w:proofErr w:type="gramEnd"/>
          </w:p>
        </w:tc>
        <w:tc>
          <w:tcPr>
            <w:tcW w:w="662" w:type="pct"/>
            <w:tcBorders>
              <w:top w:val="single" w:sz="4" w:space="0" w:color="auto"/>
              <w:left w:val="single" w:sz="4" w:space="0" w:color="auto"/>
              <w:bottom w:val="single" w:sz="4" w:space="0" w:color="auto"/>
              <w:right w:val="single" w:sz="4" w:space="0" w:color="auto"/>
            </w:tcBorders>
            <w:vAlign w:val="center"/>
            <w:hideMark/>
          </w:tcPr>
          <w:p w:rsidR="009246DB" w:rsidRDefault="009246DB">
            <w:pPr>
              <w:jc w:val="center"/>
              <w:rPr>
                <w:bCs/>
                <w:sz w:val="22"/>
                <w:szCs w:val="22"/>
              </w:rPr>
            </w:pPr>
            <w:r>
              <w:rPr>
                <w:bCs/>
                <w:sz w:val="22"/>
                <w:szCs w:val="22"/>
              </w:rPr>
              <w:t>80 h/a</w:t>
            </w:r>
          </w:p>
        </w:tc>
      </w:tr>
      <w:tr w:rsidR="009246DB" w:rsidTr="00233F54">
        <w:trPr>
          <w:trHeight w:val="324"/>
        </w:trPr>
        <w:tc>
          <w:tcPr>
            <w:tcW w:w="2132" w:type="pct"/>
            <w:gridSpan w:val="2"/>
            <w:vMerge/>
            <w:tcBorders>
              <w:top w:val="single" w:sz="4" w:space="0" w:color="auto"/>
              <w:left w:val="single" w:sz="4" w:space="0" w:color="auto"/>
              <w:bottom w:val="single" w:sz="4" w:space="0" w:color="auto"/>
              <w:right w:val="single" w:sz="4" w:space="0" w:color="auto"/>
            </w:tcBorders>
            <w:vAlign w:val="center"/>
            <w:hideMark/>
          </w:tcPr>
          <w:p w:rsidR="009246DB" w:rsidRDefault="009246DB">
            <w:pPr>
              <w:rPr>
                <w:bCs/>
                <w:sz w:val="22"/>
                <w:szCs w:val="22"/>
              </w:rPr>
            </w:pPr>
          </w:p>
        </w:tc>
        <w:tc>
          <w:tcPr>
            <w:tcW w:w="2206" w:type="pct"/>
            <w:gridSpan w:val="3"/>
            <w:tcBorders>
              <w:top w:val="single" w:sz="4" w:space="0" w:color="auto"/>
              <w:left w:val="single" w:sz="4" w:space="0" w:color="auto"/>
              <w:bottom w:val="single" w:sz="4" w:space="0" w:color="auto"/>
              <w:right w:val="single" w:sz="4" w:space="0" w:color="auto"/>
            </w:tcBorders>
            <w:vAlign w:val="center"/>
            <w:hideMark/>
          </w:tcPr>
          <w:p w:rsidR="009246DB" w:rsidRDefault="009246DB">
            <w:pPr>
              <w:rPr>
                <w:sz w:val="22"/>
                <w:szCs w:val="22"/>
              </w:rPr>
            </w:pPr>
            <w:r>
              <w:rPr>
                <w:sz w:val="22"/>
                <w:szCs w:val="22"/>
              </w:rPr>
              <w:t>CONTABILIDADE INTERNACIONAL</w:t>
            </w:r>
          </w:p>
        </w:tc>
        <w:tc>
          <w:tcPr>
            <w:tcW w:w="662" w:type="pct"/>
            <w:tcBorders>
              <w:top w:val="single" w:sz="4" w:space="0" w:color="auto"/>
              <w:left w:val="single" w:sz="4" w:space="0" w:color="auto"/>
              <w:bottom w:val="single" w:sz="4" w:space="0" w:color="auto"/>
              <w:right w:val="single" w:sz="4" w:space="0" w:color="auto"/>
            </w:tcBorders>
            <w:vAlign w:val="center"/>
            <w:hideMark/>
          </w:tcPr>
          <w:p w:rsidR="009246DB" w:rsidRDefault="009246DB">
            <w:pPr>
              <w:jc w:val="center"/>
              <w:rPr>
                <w:b/>
                <w:bCs/>
                <w:sz w:val="22"/>
                <w:szCs w:val="22"/>
              </w:rPr>
            </w:pPr>
            <w:r>
              <w:rPr>
                <w:bCs/>
                <w:sz w:val="22"/>
                <w:szCs w:val="22"/>
              </w:rPr>
              <w:t>80 h/a</w:t>
            </w:r>
          </w:p>
        </w:tc>
      </w:tr>
      <w:tr w:rsidR="009246DB" w:rsidTr="00233F54">
        <w:trPr>
          <w:trHeight w:val="335"/>
        </w:trPr>
        <w:tc>
          <w:tcPr>
            <w:tcW w:w="2132" w:type="pct"/>
            <w:gridSpan w:val="2"/>
            <w:vMerge w:val="restart"/>
            <w:tcBorders>
              <w:top w:val="single" w:sz="4" w:space="0" w:color="auto"/>
              <w:left w:val="single" w:sz="4" w:space="0" w:color="auto"/>
              <w:bottom w:val="single" w:sz="4" w:space="0" w:color="auto"/>
              <w:right w:val="single" w:sz="4" w:space="0" w:color="auto"/>
            </w:tcBorders>
            <w:vAlign w:val="center"/>
          </w:tcPr>
          <w:p w:rsidR="009246DB" w:rsidRDefault="009246DB">
            <w:pPr>
              <w:ind w:right="-70"/>
              <w:rPr>
                <w:bCs/>
                <w:sz w:val="22"/>
                <w:szCs w:val="22"/>
              </w:rPr>
            </w:pPr>
            <w:r>
              <w:rPr>
                <w:sz w:val="22"/>
                <w:szCs w:val="22"/>
              </w:rPr>
              <w:t>CONTABILIDADE APLICADA – NÃO GOVERNAMENTAL</w:t>
            </w:r>
          </w:p>
          <w:p w:rsidR="009246DB" w:rsidRDefault="009246DB">
            <w:pPr>
              <w:ind w:right="-70"/>
              <w:rPr>
                <w:bCs/>
                <w:sz w:val="22"/>
                <w:szCs w:val="22"/>
              </w:rPr>
            </w:pPr>
          </w:p>
        </w:tc>
        <w:tc>
          <w:tcPr>
            <w:tcW w:w="2206" w:type="pct"/>
            <w:gridSpan w:val="3"/>
            <w:tcBorders>
              <w:top w:val="single" w:sz="4" w:space="0" w:color="auto"/>
              <w:left w:val="single" w:sz="4" w:space="0" w:color="auto"/>
              <w:bottom w:val="single" w:sz="4" w:space="0" w:color="auto"/>
              <w:right w:val="single" w:sz="4" w:space="0" w:color="auto"/>
            </w:tcBorders>
            <w:vAlign w:val="center"/>
            <w:hideMark/>
          </w:tcPr>
          <w:p w:rsidR="009246DB" w:rsidRDefault="009246DB">
            <w:pPr>
              <w:ind w:right="-70"/>
              <w:rPr>
                <w:bCs/>
                <w:sz w:val="22"/>
                <w:szCs w:val="22"/>
              </w:rPr>
            </w:pPr>
            <w:r>
              <w:rPr>
                <w:sz w:val="22"/>
                <w:szCs w:val="22"/>
              </w:rPr>
              <w:t>CONTABILIDADE DO AGRONEGÓCIO</w:t>
            </w:r>
          </w:p>
        </w:tc>
        <w:tc>
          <w:tcPr>
            <w:tcW w:w="662" w:type="pct"/>
            <w:tcBorders>
              <w:top w:val="single" w:sz="4" w:space="0" w:color="auto"/>
              <w:left w:val="single" w:sz="4" w:space="0" w:color="auto"/>
              <w:bottom w:val="single" w:sz="4" w:space="0" w:color="auto"/>
              <w:right w:val="single" w:sz="4" w:space="0" w:color="auto"/>
            </w:tcBorders>
            <w:vAlign w:val="center"/>
            <w:hideMark/>
          </w:tcPr>
          <w:p w:rsidR="009246DB" w:rsidRDefault="009246DB">
            <w:pPr>
              <w:jc w:val="center"/>
              <w:rPr>
                <w:b/>
                <w:bCs/>
                <w:sz w:val="22"/>
                <w:szCs w:val="22"/>
              </w:rPr>
            </w:pPr>
            <w:r>
              <w:rPr>
                <w:bCs/>
                <w:sz w:val="22"/>
                <w:szCs w:val="22"/>
              </w:rPr>
              <w:t>80 h/a</w:t>
            </w:r>
          </w:p>
        </w:tc>
      </w:tr>
      <w:tr w:rsidR="009246DB" w:rsidTr="00233F54">
        <w:trPr>
          <w:trHeight w:val="335"/>
        </w:trPr>
        <w:tc>
          <w:tcPr>
            <w:tcW w:w="2132" w:type="pct"/>
            <w:gridSpan w:val="2"/>
            <w:vMerge/>
            <w:tcBorders>
              <w:top w:val="single" w:sz="4" w:space="0" w:color="auto"/>
              <w:left w:val="single" w:sz="4" w:space="0" w:color="auto"/>
              <w:bottom w:val="single" w:sz="4" w:space="0" w:color="auto"/>
              <w:right w:val="single" w:sz="4" w:space="0" w:color="auto"/>
            </w:tcBorders>
            <w:vAlign w:val="center"/>
            <w:hideMark/>
          </w:tcPr>
          <w:p w:rsidR="009246DB" w:rsidRDefault="009246DB">
            <w:pPr>
              <w:rPr>
                <w:bCs/>
                <w:sz w:val="22"/>
                <w:szCs w:val="22"/>
              </w:rPr>
            </w:pPr>
          </w:p>
        </w:tc>
        <w:tc>
          <w:tcPr>
            <w:tcW w:w="2206" w:type="pct"/>
            <w:gridSpan w:val="3"/>
            <w:tcBorders>
              <w:top w:val="single" w:sz="4" w:space="0" w:color="auto"/>
              <w:left w:val="single" w:sz="4" w:space="0" w:color="auto"/>
              <w:bottom w:val="single" w:sz="4" w:space="0" w:color="auto"/>
              <w:right w:val="single" w:sz="4" w:space="0" w:color="auto"/>
            </w:tcBorders>
            <w:vAlign w:val="center"/>
            <w:hideMark/>
          </w:tcPr>
          <w:p w:rsidR="009246DB" w:rsidRDefault="009246DB" w:rsidP="00233F54">
            <w:pPr>
              <w:jc w:val="both"/>
              <w:rPr>
                <w:sz w:val="22"/>
                <w:szCs w:val="22"/>
              </w:rPr>
            </w:pPr>
            <w:r>
              <w:rPr>
                <w:sz w:val="22"/>
                <w:szCs w:val="22"/>
              </w:rPr>
              <w:t xml:space="preserve">CONTABILIDADE </w:t>
            </w:r>
            <w:proofErr w:type="gramStart"/>
            <w:r>
              <w:rPr>
                <w:sz w:val="22"/>
                <w:szCs w:val="22"/>
              </w:rPr>
              <w:t>APLICADA  (</w:t>
            </w:r>
            <w:proofErr w:type="spellStart"/>
            <w:proofErr w:type="gramEnd"/>
            <w:r>
              <w:rPr>
                <w:sz w:val="22"/>
                <w:szCs w:val="22"/>
              </w:rPr>
              <w:t>C.Civil</w:t>
            </w:r>
            <w:proofErr w:type="spellEnd"/>
            <w:r>
              <w:rPr>
                <w:sz w:val="22"/>
                <w:szCs w:val="22"/>
              </w:rPr>
              <w:t xml:space="preserve"> e Imobiliária)</w:t>
            </w:r>
          </w:p>
        </w:tc>
        <w:tc>
          <w:tcPr>
            <w:tcW w:w="662" w:type="pct"/>
            <w:tcBorders>
              <w:top w:val="single" w:sz="4" w:space="0" w:color="auto"/>
              <w:left w:val="single" w:sz="4" w:space="0" w:color="auto"/>
              <w:bottom w:val="single" w:sz="4" w:space="0" w:color="auto"/>
              <w:right w:val="single" w:sz="4" w:space="0" w:color="auto"/>
            </w:tcBorders>
            <w:vAlign w:val="center"/>
            <w:hideMark/>
          </w:tcPr>
          <w:p w:rsidR="009246DB" w:rsidRDefault="009246DB">
            <w:pPr>
              <w:jc w:val="center"/>
              <w:rPr>
                <w:b/>
                <w:bCs/>
                <w:sz w:val="22"/>
                <w:szCs w:val="22"/>
              </w:rPr>
            </w:pPr>
            <w:r>
              <w:rPr>
                <w:bCs/>
                <w:sz w:val="22"/>
                <w:szCs w:val="22"/>
              </w:rPr>
              <w:t>80 h/a</w:t>
            </w:r>
          </w:p>
        </w:tc>
      </w:tr>
      <w:tr w:rsidR="009246DB" w:rsidTr="00233F54">
        <w:trPr>
          <w:trHeight w:val="335"/>
        </w:trPr>
        <w:tc>
          <w:tcPr>
            <w:tcW w:w="2132" w:type="pct"/>
            <w:gridSpan w:val="2"/>
            <w:vMerge/>
            <w:tcBorders>
              <w:top w:val="single" w:sz="4" w:space="0" w:color="auto"/>
              <w:left w:val="single" w:sz="4" w:space="0" w:color="auto"/>
              <w:bottom w:val="single" w:sz="4" w:space="0" w:color="auto"/>
              <w:right w:val="single" w:sz="4" w:space="0" w:color="auto"/>
            </w:tcBorders>
            <w:vAlign w:val="center"/>
            <w:hideMark/>
          </w:tcPr>
          <w:p w:rsidR="009246DB" w:rsidRDefault="009246DB">
            <w:pPr>
              <w:rPr>
                <w:bCs/>
                <w:sz w:val="22"/>
                <w:szCs w:val="22"/>
              </w:rPr>
            </w:pPr>
          </w:p>
        </w:tc>
        <w:tc>
          <w:tcPr>
            <w:tcW w:w="2206" w:type="pct"/>
            <w:gridSpan w:val="3"/>
            <w:tcBorders>
              <w:top w:val="single" w:sz="4" w:space="0" w:color="auto"/>
              <w:left w:val="single" w:sz="4" w:space="0" w:color="auto"/>
              <w:bottom w:val="single" w:sz="4" w:space="0" w:color="auto"/>
              <w:right w:val="single" w:sz="4" w:space="0" w:color="auto"/>
            </w:tcBorders>
            <w:vAlign w:val="center"/>
            <w:hideMark/>
          </w:tcPr>
          <w:p w:rsidR="009246DB" w:rsidRDefault="009246DB">
            <w:pPr>
              <w:rPr>
                <w:sz w:val="22"/>
                <w:szCs w:val="22"/>
              </w:rPr>
            </w:pPr>
            <w:r>
              <w:rPr>
                <w:sz w:val="22"/>
                <w:szCs w:val="22"/>
              </w:rPr>
              <w:t>CONTABILIDADE E PLANEJAMENTO TRIBUTÁRIO</w:t>
            </w:r>
          </w:p>
        </w:tc>
        <w:tc>
          <w:tcPr>
            <w:tcW w:w="662" w:type="pct"/>
            <w:tcBorders>
              <w:top w:val="single" w:sz="4" w:space="0" w:color="auto"/>
              <w:left w:val="single" w:sz="4" w:space="0" w:color="auto"/>
              <w:bottom w:val="single" w:sz="4" w:space="0" w:color="auto"/>
              <w:right w:val="single" w:sz="4" w:space="0" w:color="auto"/>
            </w:tcBorders>
            <w:vAlign w:val="center"/>
            <w:hideMark/>
          </w:tcPr>
          <w:p w:rsidR="009246DB" w:rsidRDefault="009246DB">
            <w:pPr>
              <w:jc w:val="center"/>
              <w:rPr>
                <w:b/>
                <w:bCs/>
                <w:sz w:val="22"/>
                <w:szCs w:val="22"/>
              </w:rPr>
            </w:pPr>
            <w:r>
              <w:rPr>
                <w:bCs/>
                <w:sz w:val="22"/>
                <w:szCs w:val="22"/>
              </w:rPr>
              <w:t xml:space="preserve">  80 h/a</w:t>
            </w:r>
          </w:p>
        </w:tc>
      </w:tr>
      <w:tr w:rsidR="009246DB" w:rsidTr="00233F54">
        <w:trPr>
          <w:trHeight w:val="184"/>
        </w:trPr>
        <w:tc>
          <w:tcPr>
            <w:tcW w:w="2132" w:type="pct"/>
            <w:gridSpan w:val="2"/>
            <w:vMerge/>
            <w:tcBorders>
              <w:top w:val="single" w:sz="4" w:space="0" w:color="auto"/>
              <w:left w:val="single" w:sz="4" w:space="0" w:color="auto"/>
              <w:bottom w:val="single" w:sz="4" w:space="0" w:color="auto"/>
              <w:right w:val="single" w:sz="4" w:space="0" w:color="auto"/>
            </w:tcBorders>
            <w:vAlign w:val="center"/>
            <w:hideMark/>
          </w:tcPr>
          <w:p w:rsidR="009246DB" w:rsidRDefault="009246DB">
            <w:pPr>
              <w:rPr>
                <w:bCs/>
                <w:sz w:val="22"/>
                <w:szCs w:val="22"/>
              </w:rPr>
            </w:pPr>
          </w:p>
        </w:tc>
        <w:tc>
          <w:tcPr>
            <w:tcW w:w="2206" w:type="pct"/>
            <w:gridSpan w:val="3"/>
            <w:tcBorders>
              <w:top w:val="single" w:sz="4" w:space="0" w:color="auto"/>
              <w:left w:val="single" w:sz="4" w:space="0" w:color="auto"/>
              <w:bottom w:val="single" w:sz="4" w:space="0" w:color="auto"/>
              <w:right w:val="single" w:sz="4" w:space="0" w:color="auto"/>
            </w:tcBorders>
            <w:vAlign w:val="center"/>
            <w:hideMark/>
          </w:tcPr>
          <w:p w:rsidR="009246DB" w:rsidRDefault="009246DB">
            <w:pPr>
              <w:ind w:right="-70"/>
              <w:rPr>
                <w:bCs/>
                <w:sz w:val="22"/>
                <w:szCs w:val="22"/>
              </w:rPr>
            </w:pPr>
            <w:r>
              <w:rPr>
                <w:sz w:val="22"/>
                <w:szCs w:val="22"/>
              </w:rPr>
              <w:t>ANÁLISE DE CUSTOS</w:t>
            </w:r>
          </w:p>
        </w:tc>
        <w:tc>
          <w:tcPr>
            <w:tcW w:w="662" w:type="pct"/>
            <w:tcBorders>
              <w:top w:val="single" w:sz="4" w:space="0" w:color="auto"/>
              <w:left w:val="single" w:sz="4" w:space="0" w:color="auto"/>
              <w:bottom w:val="single" w:sz="4" w:space="0" w:color="auto"/>
              <w:right w:val="single" w:sz="4" w:space="0" w:color="auto"/>
            </w:tcBorders>
            <w:vAlign w:val="center"/>
            <w:hideMark/>
          </w:tcPr>
          <w:p w:rsidR="009246DB" w:rsidRDefault="009246DB">
            <w:pPr>
              <w:jc w:val="center"/>
              <w:rPr>
                <w:b/>
                <w:bCs/>
                <w:sz w:val="22"/>
                <w:szCs w:val="22"/>
              </w:rPr>
            </w:pPr>
            <w:r>
              <w:rPr>
                <w:bCs/>
                <w:sz w:val="22"/>
                <w:szCs w:val="22"/>
              </w:rPr>
              <w:t xml:space="preserve"> 160 h/a</w:t>
            </w:r>
          </w:p>
        </w:tc>
      </w:tr>
      <w:tr w:rsidR="009246DB" w:rsidTr="00233F54">
        <w:trPr>
          <w:trHeight w:val="184"/>
        </w:trPr>
        <w:tc>
          <w:tcPr>
            <w:tcW w:w="2132" w:type="pct"/>
            <w:gridSpan w:val="2"/>
            <w:tcBorders>
              <w:top w:val="single" w:sz="4" w:space="0" w:color="auto"/>
              <w:left w:val="single" w:sz="4" w:space="0" w:color="auto"/>
              <w:bottom w:val="single" w:sz="4" w:space="0" w:color="auto"/>
              <w:right w:val="single" w:sz="4" w:space="0" w:color="auto"/>
            </w:tcBorders>
            <w:vAlign w:val="center"/>
            <w:hideMark/>
          </w:tcPr>
          <w:p w:rsidR="009246DB" w:rsidRDefault="009246DB">
            <w:pPr>
              <w:ind w:left="214" w:hanging="214"/>
              <w:rPr>
                <w:sz w:val="22"/>
                <w:szCs w:val="22"/>
              </w:rPr>
            </w:pPr>
            <w:r>
              <w:rPr>
                <w:sz w:val="22"/>
                <w:szCs w:val="22"/>
              </w:rPr>
              <w:t>CONTABILIDADE GOVENAMENTAL</w:t>
            </w:r>
          </w:p>
        </w:tc>
        <w:tc>
          <w:tcPr>
            <w:tcW w:w="2206" w:type="pct"/>
            <w:gridSpan w:val="3"/>
            <w:tcBorders>
              <w:top w:val="single" w:sz="4" w:space="0" w:color="auto"/>
              <w:left w:val="single" w:sz="4" w:space="0" w:color="auto"/>
              <w:bottom w:val="single" w:sz="4" w:space="0" w:color="auto"/>
              <w:right w:val="single" w:sz="4" w:space="0" w:color="auto"/>
            </w:tcBorders>
            <w:vAlign w:val="center"/>
            <w:hideMark/>
          </w:tcPr>
          <w:p w:rsidR="009246DB" w:rsidRDefault="009246DB">
            <w:pPr>
              <w:rPr>
                <w:bCs/>
                <w:sz w:val="22"/>
                <w:szCs w:val="22"/>
              </w:rPr>
            </w:pPr>
            <w:r>
              <w:rPr>
                <w:sz w:val="22"/>
                <w:szCs w:val="22"/>
              </w:rPr>
              <w:t>CONTABILIDADE PÚBLICA E ORÇAMENTO</w:t>
            </w:r>
          </w:p>
        </w:tc>
        <w:tc>
          <w:tcPr>
            <w:tcW w:w="662" w:type="pct"/>
            <w:tcBorders>
              <w:top w:val="single" w:sz="4" w:space="0" w:color="auto"/>
              <w:left w:val="single" w:sz="4" w:space="0" w:color="auto"/>
              <w:bottom w:val="single" w:sz="4" w:space="0" w:color="auto"/>
              <w:right w:val="single" w:sz="4" w:space="0" w:color="auto"/>
            </w:tcBorders>
            <w:vAlign w:val="center"/>
            <w:hideMark/>
          </w:tcPr>
          <w:p w:rsidR="009246DB" w:rsidRDefault="009246DB">
            <w:pPr>
              <w:jc w:val="center"/>
              <w:rPr>
                <w:bCs/>
                <w:sz w:val="22"/>
                <w:szCs w:val="22"/>
              </w:rPr>
            </w:pPr>
            <w:r>
              <w:rPr>
                <w:bCs/>
                <w:sz w:val="22"/>
                <w:szCs w:val="22"/>
              </w:rPr>
              <w:t xml:space="preserve">  160 h/a</w:t>
            </w:r>
          </w:p>
        </w:tc>
      </w:tr>
      <w:tr w:rsidR="009246DB" w:rsidTr="00233F54">
        <w:trPr>
          <w:trHeight w:val="251"/>
        </w:trPr>
        <w:tc>
          <w:tcPr>
            <w:tcW w:w="2132" w:type="pct"/>
            <w:gridSpan w:val="2"/>
            <w:tcBorders>
              <w:top w:val="single" w:sz="4" w:space="0" w:color="auto"/>
              <w:left w:val="single" w:sz="4" w:space="0" w:color="auto"/>
              <w:bottom w:val="single" w:sz="4" w:space="0" w:color="auto"/>
              <w:right w:val="single" w:sz="4" w:space="0" w:color="auto"/>
            </w:tcBorders>
            <w:vAlign w:val="center"/>
            <w:hideMark/>
          </w:tcPr>
          <w:p w:rsidR="009246DB" w:rsidRDefault="009246DB">
            <w:pPr>
              <w:ind w:right="-70"/>
              <w:rPr>
                <w:bCs/>
                <w:sz w:val="22"/>
                <w:szCs w:val="22"/>
              </w:rPr>
            </w:pPr>
            <w:r>
              <w:rPr>
                <w:sz w:val="22"/>
                <w:szCs w:val="22"/>
              </w:rPr>
              <w:t>TEORIA DA CONTABILIDADE</w:t>
            </w:r>
          </w:p>
        </w:tc>
        <w:tc>
          <w:tcPr>
            <w:tcW w:w="2206" w:type="pct"/>
            <w:gridSpan w:val="3"/>
            <w:tcBorders>
              <w:top w:val="single" w:sz="4" w:space="0" w:color="auto"/>
              <w:left w:val="single" w:sz="4" w:space="0" w:color="auto"/>
              <w:bottom w:val="single" w:sz="4" w:space="0" w:color="auto"/>
              <w:right w:val="single" w:sz="4" w:space="0" w:color="auto"/>
            </w:tcBorders>
            <w:hideMark/>
          </w:tcPr>
          <w:p w:rsidR="009246DB" w:rsidRDefault="009246DB">
            <w:pPr>
              <w:rPr>
                <w:sz w:val="22"/>
                <w:szCs w:val="22"/>
              </w:rPr>
            </w:pPr>
            <w:r>
              <w:rPr>
                <w:sz w:val="22"/>
                <w:szCs w:val="22"/>
              </w:rPr>
              <w:t>TEORIA DA CONTABILIDADE</w:t>
            </w:r>
          </w:p>
        </w:tc>
        <w:tc>
          <w:tcPr>
            <w:tcW w:w="662" w:type="pct"/>
            <w:tcBorders>
              <w:top w:val="single" w:sz="4" w:space="0" w:color="auto"/>
              <w:left w:val="single" w:sz="4" w:space="0" w:color="auto"/>
              <w:bottom w:val="single" w:sz="4" w:space="0" w:color="auto"/>
              <w:right w:val="single" w:sz="4" w:space="0" w:color="auto"/>
            </w:tcBorders>
            <w:vAlign w:val="center"/>
            <w:hideMark/>
          </w:tcPr>
          <w:p w:rsidR="009246DB" w:rsidRDefault="009246DB">
            <w:pPr>
              <w:jc w:val="center"/>
              <w:rPr>
                <w:bCs/>
                <w:sz w:val="22"/>
                <w:szCs w:val="22"/>
              </w:rPr>
            </w:pPr>
            <w:r>
              <w:rPr>
                <w:bCs/>
                <w:sz w:val="22"/>
                <w:szCs w:val="22"/>
              </w:rPr>
              <w:t xml:space="preserve">  80 h/a</w:t>
            </w:r>
          </w:p>
        </w:tc>
      </w:tr>
      <w:tr w:rsidR="009246DB" w:rsidTr="00233F54">
        <w:trPr>
          <w:trHeight w:val="261"/>
        </w:trPr>
        <w:tc>
          <w:tcPr>
            <w:tcW w:w="2132" w:type="pct"/>
            <w:gridSpan w:val="2"/>
            <w:tcBorders>
              <w:top w:val="single" w:sz="4" w:space="0" w:color="auto"/>
              <w:left w:val="single" w:sz="4" w:space="0" w:color="auto"/>
              <w:bottom w:val="single" w:sz="4" w:space="0" w:color="auto"/>
              <w:right w:val="single" w:sz="4" w:space="0" w:color="auto"/>
            </w:tcBorders>
            <w:vAlign w:val="center"/>
            <w:hideMark/>
          </w:tcPr>
          <w:p w:rsidR="009246DB" w:rsidRDefault="009246DB">
            <w:pPr>
              <w:ind w:left="214" w:hanging="214"/>
              <w:rPr>
                <w:sz w:val="22"/>
                <w:szCs w:val="22"/>
              </w:rPr>
            </w:pPr>
            <w:r>
              <w:rPr>
                <w:sz w:val="22"/>
                <w:szCs w:val="22"/>
              </w:rPr>
              <w:t>ANÁLISE FINANCEIRA</w:t>
            </w:r>
          </w:p>
        </w:tc>
        <w:tc>
          <w:tcPr>
            <w:tcW w:w="2206" w:type="pct"/>
            <w:gridSpan w:val="3"/>
            <w:tcBorders>
              <w:top w:val="single" w:sz="4" w:space="0" w:color="auto"/>
              <w:left w:val="single" w:sz="4" w:space="0" w:color="auto"/>
              <w:bottom w:val="single" w:sz="4" w:space="0" w:color="auto"/>
              <w:right w:val="single" w:sz="4" w:space="0" w:color="auto"/>
            </w:tcBorders>
            <w:hideMark/>
          </w:tcPr>
          <w:p w:rsidR="009246DB" w:rsidRDefault="009246DB">
            <w:pPr>
              <w:rPr>
                <w:sz w:val="22"/>
                <w:szCs w:val="22"/>
              </w:rPr>
            </w:pPr>
            <w:r>
              <w:rPr>
                <w:sz w:val="22"/>
                <w:szCs w:val="22"/>
              </w:rPr>
              <w:t>ANÁLISE DAS DEMONSTRAÇÕES CONTÁBEIS</w:t>
            </w:r>
          </w:p>
        </w:tc>
        <w:tc>
          <w:tcPr>
            <w:tcW w:w="662" w:type="pct"/>
            <w:tcBorders>
              <w:top w:val="single" w:sz="4" w:space="0" w:color="auto"/>
              <w:left w:val="single" w:sz="4" w:space="0" w:color="auto"/>
              <w:bottom w:val="single" w:sz="4" w:space="0" w:color="auto"/>
              <w:right w:val="single" w:sz="4" w:space="0" w:color="auto"/>
            </w:tcBorders>
            <w:vAlign w:val="center"/>
            <w:hideMark/>
          </w:tcPr>
          <w:p w:rsidR="009246DB" w:rsidRDefault="009246DB">
            <w:pPr>
              <w:jc w:val="center"/>
              <w:rPr>
                <w:sz w:val="22"/>
                <w:szCs w:val="22"/>
              </w:rPr>
            </w:pPr>
            <w:r>
              <w:rPr>
                <w:bCs/>
                <w:sz w:val="22"/>
                <w:szCs w:val="22"/>
              </w:rPr>
              <w:t xml:space="preserve">  160 h/a</w:t>
            </w:r>
          </w:p>
        </w:tc>
      </w:tr>
      <w:tr w:rsidR="009246DB" w:rsidTr="00233F54">
        <w:trPr>
          <w:trHeight w:val="261"/>
        </w:trPr>
        <w:tc>
          <w:tcPr>
            <w:tcW w:w="2132" w:type="pct"/>
            <w:gridSpan w:val="2"/>
            <w:tcBorders>
              <w:top w:val="single" w:sz="4" w:space="0" w:color="auto"/>
              <w:left w:val="single" w:sz="4" w:space="0" w:color="auto"/>
              <w:bottom w:val="single" w:sz="4" w:space="0" w:color="auto"/>
              <w:right w:val="single" w:sz="4" w:space="0" w:color="auto"/>
            </w:tcBorders>
            <w:vAlign w:val="center"/>
            <w:hideMark/>
          </w:tcPr>
          <w:p w:rsidR="009246DB" w:rsidRDefault="009246DB">
            <w:pPr>
              <w:ind w:left="214" w:hanging="214"/>
              <w:rPr>
                <w:sz w:val="22"/>
                <w:szCs w:val="22"/>
              </w:rPr>
            </w:pPr>
            <w:r>
              <w:rPr>
                <w:sz w:val="22"/>
                <w:szCs w:val="22"/>
              </w:rPr>
              <w:t xml:space="preserve">CONTROLADORIA </w:t>
            </w:r>
          </w:p>
        </w:tc>
        <w:tc>
          <w:tcPr>
            <w:tcW w:w="2206" w:type="pct"/>
            <w:gridSpan w:val="3"/>
            <w:tcBorders>
              <w:top w:val="single" w:sz="4" w:space="0" w:color="auto"/>
              <w:left w:val="single" w:sz="4" w:space="0" w:color="auto"/>
              <w:bottom w:val="single" w:sz="4" w:space="0" w:color="auto"/>
              <w:right w:val="single" w:sz="4" w:space="0" w:color="auto"/>
            </w:tcBorders>
            <w:hideMark/>
          </w:tcPr>
          <w:p w:rsidR="009246DB" w:rsidRDefault="009246DB">
            <w:pPr>
              <w:rPr>
                <w:sz w:val="22"/>
                <w:szCs w:val="22"/>
              </w:rPr>
            </w:pPr>
            <w:r>
              <w:rPr>
                <w:sz w:val="22"/>
                <w:szCs w:val="22"/>
              </w:rPr>
              <w:t>CONTROLADORIA E ORÇAMENTO EMPRESARIAL</w:t>
            </w:r>
          </w:p>
        </w:tc>
        <w:tc>
          <w:tcPr>
            <w:tcW w:w="662" w:type="pct"/>
            <w:tcBorders>
              <w:top w:val="single" w:sz="4" w:space="0" w:color="auto"/>
              <w:left w:val="single" w:sz="4" w:space="0" w:color="auto"/>
              <w:bottom w:val="single" w:sz="4" w:space="0" w:color="auto"/>
              <w:right w:val="single" w:sz="4" w:space="0" w:color="auto"/>
            </w:tcBorders>
            <w:vAlign w:val="center"/>
            <w:hideMark/>
          </w:tcPr>
          <w:p w:rsidR="009246DB" w:rsidRDefault="009246DB">
            <w:pPr>
              <w:jc w:val="center"/>
              <w:rPr>
                <w:sz w:val="22"/>
                <w:szCs w:val="22"/>
              </w:rPr>
            </w:pPr>
            <w:r>
              <w:rPr>
                <w:bCs/>
                <w:sz w:val="22"/>
                <w:szCs w:val="22"/>
              </w:rPr>
              <w:t xml:space="preserve">  160 h/a</w:t>
            </w:r>
          </w:p>
        </w:tc>
      </w:tr>
      <w:tr w:rsidR="009246DB" w:rsidTr="00233F54">
        <w:trPr>
          <w:trHeight w:val="318"/>
        </w:trPr>
        <w:tc>
          <w:tcPr>
            <w:tcW w:w="2132" w:type="pct"/>
            <w:gridSpan w:val="2"/>
            <w:tcBorders>
              <w:top w:val="single" w:sz="4" w:space="0" w:color="auto"/>
              <w:left w:val="single" w:sz="4" w:space="0" w:color="auto"/>
              <w:bottom w:val="single" w:sz="4" w:space="0" w:color="auto"/>
              <w:right w:val="single" w:sz="4" w:space="0" w:color="auto"/>
            </w:tcBorders>
            <w:vAlign w:val="center"/>
            <w:hideMark/>
          </w:tcPr>
          <w:p w:rsidR="009246DB" w:rsidRDefault="009246DB">
            <w:pPr>
              <w:ind w:left="214" w:hanging="214"/>
              <w:rPr>
                <w:sz w:val="22"/>
                <w:szCs w:val="22"/>
              </w:rPr>
            </w:pPr>
            <w:r>
              <w:rPr>
                <w:sz w:val="22"/>
                <w:szCs w:val="22"/>
              </w:rPr>
              <w:t>AUDITORIA</w:t>
            </w:r>
          </w:p>
        </w:tc>
        <w:tc>
          <w:tcPr>
            <w:tcW w:w="2206" w:type="pct"/>
            <w:gridSpan w:val="3"/>
            <w:tcBorders>
              <w:top w:val="single" w:sz="4" w:space="0" w:color="auto"/>
              <w:left w:val="single" w:sz="4" w:space="0" w:color="auto"/>
              <w:bottom w:val="single" w:sz="4" w:space="0" w:color="auto"/>
              <w:right w:val="single" w:sz="4" w:space="0" w:color="auto"/>
            </w:tcBorders>
            <w:vAlign w:val="center"/>
            <w:hideMark/>
          </w:tcPr>
          <w:p w:rsidR="009246DB" w:rsidRDefault="009246DB">
            <w:pPr>
              <w:rPr>
                <w:b/>
                <w:bCs/>
                <w:sz w:val="22"/>
                <w:szCs w:val="22"/>
              </w:rPr>
            </w:pPr>
            <w:r>
              <w:rPr>
                <w:sz w:val="22"/>
                <w:szCs w:val="22"/>
              </w:rPr>
              <w:t>AUDITORIA CONTÁBIL</w:t>
            </w:r>
          </w:p>
        </w:tc>
        <w:tc>
          <w:tcPr>
            <w:tcW w:w="662" w:type="pct"/>
            <w:tcBorders>
              <w:top w:val="single" w:sz="4" w:space="0" w:color="auto"/>
              <w:left w:val="single" w:sz="4" w:space="0" w:color="auto"/>
              <w:bottom w:val="single" w:sz="4" w:space="0" w:color="auto"/>
              <w:right w:val="single" w:sz="4" w:space="0" w:color="auto"/>
            </w:tcBorders>
            <w:vAlign w:val="center"/>
            <w:hideMark/>
          </w:tcPr>
          <w:p w:rsidR="009246DB" w:rsidRDefault="009246DB">
            <w:pPr>
              <w:jc w:val="center"/>
              <w:rPr>
                <w:bCs/>
                <w:sz w:val="22"/>
                <w:szCs w:val="22"/>
              </w:rPr>
            </w:pPr>
            <w:r>
              <w:rPr>
                <w:bCs/>
                <w:sz w:val="22"/>
                <w:szCs w:val="22"/>
              </w:rPr>
              <w:t>160 h/a</w:t>
            </w:r>
          </w:p>
        </w:tc>
      </w:tr>
      <w:tr w:rsidR="009246DB" w:rsidTr="00233F54">
        <w:trPr>
          <w:trHeight w:val="318"/>
        </w:trPr>
        <w:tc>
          <w:tcPr>
            <w:tcW w:w="2132" w:type="pct"/>
            <w:gridSpan w:val="2"/>
            <w:tcBorders>
              <w:top w:val="single" w:sz="4" w:space="0" w:color="auto"/>
              <w:left w:val="single" w:sz="4" w:space="0" w:color="auto"/>
              <w:bottom w:val="single" w:sz="4" w:space="0" w:color="auto"/>
              <w:right w:val="single" w:sz="4" w:space="0" w:color="auto"/>
            </w:tcBorders>
            <w:vAlign w:val="center"/>
            <w:hideMark/>
          </w:tcPr>
          <w:p w:rsidR="009246DB" w:rsidRDefault="009246DB">
            <w:pPr>
              <w:ind w:left="214" w:hanging="214"/>
              <w:rPr>
                <w:sz w:val="22"/>
                <w:szCs w:val="22"/>
              </w:rPr>
            </w:pPr>
            <w:r>
              <w:rPr>
                <w:sz w:val="22"/>
                <w:szCs w:val="22"/>
              </w:rPr>
              <w:t xml:space="preserve">PERÍCIA </w:t>
            </w:r>
          </w:p>
        </w:tc>
        <w:tc>
          <w:tcPr>
            <w:tcW w:w="2206" w:type="pct"/>
            <w:gridSpan w:val="3"/>
            <w:tcBorders>
              <w:top w:val="single" w:sz="4" w:space="0" w:color="auto"/>
              <w:left w:val="single" w:sz="4" w:space="0" w:color="auto"/>
              <w:bottom w:val="single" w:sz="4" w:space="0" w:color="auto"/>
              <w:right w:val="single" w:sz="4" w:space="0" w:color="auto"/>
            </w:tcBorders>
            <w:vAlign w:val="center"/>
            <w:hideMark/>
          </w:tcPr>
          <w:p w:rsidR="009246DB" w:rsidRDefault="009246DB">
            <w:pPr>
              <w:rPr>
                <w:sz w:val="22"/>
                <w:szCs w:val="22"/>
              </w:rPr>
            </w:pPr>
            <w:r>
              <w:rPr>
                <w:sz w:val="22"/>
                <w:szCs w:val="22"/>
              </w:rPr>
              <w:t>PERÍCIA CONTÁBIL</w:t>
            </w:r>
          </w:p>
        </w:tc>
        <w:tc>
          <w:tcPr>
            <w:tcW w:w="662" w:type="pct"/>
            <w:tcBorders>
              <w:top w:val="single" w:sz="4" w:space="0" w:color="auto"/>
              <w:left w:val="single" w:sz="4" w:space="0" w:color="auto"/>
              <w:bottom w:val="single" w:sz="4" w:space="0" w:color="auto"/>
              <w:right w:val="single" w:sz="4" w:space="0" w:color="auto"/>
            </w:tcBorders>
            <w:vAlign w:val="center"/>
            <w:hideMark/>
          </w:tcPr>
          <w:p w:rsidR="009246DB" w:rsidRDefault="009246DB">
            <w:pPr>
              <w:jc w:val="center"/>
              <w:rPr>
                <w:b/>
                <w:bCs/>
                <w:sz w:val="22"/>
                <w:szCs w:val="22"/>
              </w:rPr>
            </w:pPr>
            <w:r>
              <w:rPr>
                <w:bCs/>
                <w:sz w:val="22"/>
                <w:szCs w:val="22"/>
              </w:rPr>
              <w:t xml:space="preserve">  80 h/a</w:t>
            </w:r>
          </w:p>
        </w:tc>
      </w:tr>
      <w:tr w:rsidR="009246DB" w:rsidTr="00233F54">
        <w:trPr>
          <w:trHeight w:val="145"/>
        </w:trPr>
        <w:tc>
          <w:tcPr>
            <w:tcW w:w="5000" w:type="pct"/>
            <w:gridSpan w:val="6"/>
            <w:tcBorders>
              <w:top w:val="single" w:sz="4" w:space="0" w:color="auto"/>
              <w:left w:val="single" w:sz="4" w:space="0" w:color="auto"/>
              <w:bottom w:val="single" w:sz="4" w:space="0" w:color="auto"/>
              <w:right w:val="single" w:sz="4" w:space="0" w:color="auto"/>
            </w:tcBorders>
            <w:vAlign w:val="center"/>
            <w:hideMark/>
          </w:tcPr>
          <w:p w:rsidR="009246DB" w:rsidRDefault="009246DB">
            <w:pPr>
              <w:jc w:val="center"/>
              <w:rPr>
                <w:b/>
                <w:bCs/>
                <w:sz w:val="22"/>
                <w:szCs w:val="22"/>
              </w:rPr>
            </w:pPr>
            <w:r>
              <w:rPr>
                <w:b/>
                <w:bCs/>
                <w:sz w:val="22"/>
                <w:szCs w:val="22"/>
              </w:rPr>
              <w:t>EIXO DE FORMAÇÃO PRÁTICA</w:t>
            </w:r>
          </w:p>
        </w:tc>
      </w:tr>
      <w:tr w:rsidR="009246DB" w:rsidTr="00233F54">
        <w:trPr>
          <w:trHeight w:val="285"/>
        </w:trPr>
        <w:tc>
          <w:tcPr>
            <w:tcW w:w="2158" w:type="pct"/>
            <w:gridSpan w:val="3"/>
            <w:tcBorders>
              <w:top w:val="single" w:sz="4" w:space="0" w:color="auto"/>
              <w:left w:val="single" w:sz="4" w:space="0" w:color="auto"/>
              <w:bottom w:val="single" w:sz="4" w:space="0" w:color="auto"/>
              <w:right w:val="single" w:sz="4" w:space="0" w:color="auto"/>
            </w:tcBorders>
            <w:vAlign w:val="center"/>
            <w:hideMark/>
          </w:tcPr>
          <w:p w:rsidR="009246DB" w:rsidRDefault="009246DB">
            <w:pPr>
              <w:rPr>
                <w:bCs/>
                <w:sz w:val="22"/>
                <w:szCs w:val="22"/>
              </w:rPr>
            </w:pPr>
            <w:r>
              <w:rPr>
                <w:bCs/>
                <w:sz w:val="22"/>
                <w:szCs w:val="22"/>
              </w:rPr>
              <w:t>PRÁTICA CONTÁBIL</w:t>
            </w:r>
          </w:p>
        </w:tc>
        <w:tc>
          <w:tcPr>
            <w:tcW w:w="2180" w:type="pct"/>
            <w:gridSpan w:val="2"/>
            <w:tcBorders>
              <w:top w:val="single" w:sz="4" w:space="0" w:color="auto"/>
              <w:left w:val="single" w:sz="4" w:space="0" w:color="auto"/>
              <w:bottom w:val="single" w:sz="4" w:space="0" w:color="auto"/>
              <w:right w:val="single" w:sz="4" w:space="0" w:color="auto"/>
            </w:tcBorders>
            <w:vAlign w:val="center"/>
            <w:hideMark/>
          </w:tcPr>
          <w:p w:rsidR="009246DB" w:rsidRDefault="009246DB">
            <w:pPr>
              <w:jc w:val="both"/>
              <w:rPr>
                <w:sz w:val="22"/>
                <w:szCs w:val="22"/>
              </w:rPr>
            </w:pPr>
            <w:r>
              <w:rPr>
                <w:sz w:val="22"/>
                <w:szCs w:val="22"/>
              </w:rPr>
              <w:t>LABORATÓRIO CONTÁBIL</w:t>
            </w:r>
          </w:p>
        </w:tc>
        <w:tc>
          <w:tcPr>
            <w:tcW w:w="662" w:type="pct"/>
            <w:tcBorders>
              <w:top w:val="single" w:sz="4" w:space="0" w:color="auto"/>
              <w:left w:val="single" w:sz="4" w:space="0" w:color="auto"/>
              <w:bottom w:val="single" w:sz="4" w:space="0" w:color="auto"/>
              <w:right w:val="single" w:sz="4" w:space="0" w:color="auto"/>
            </w:tcBorders>
            <w:vAlign w:val="center"/>
            <w:hideMark/>
          </w:tcPr>
          <w:p w:rsidR="009246DB" w:rsidRDefault="009246DB">
            <w:pPr>
              <w:jc w:val="center"/>
              <w:rPr>
                <w:sz w:val="22"/>
                <w:szCs w:val="22"/>
              </w:rPr>
            </w:pPr>
            <w:r>
              <w:rPr>
                <w:bCs/>
                <w:sz w:val="22"/>
                <w:szCs w:val="22"/>
              </w:rPr>
              <w:t>80 h/a</w:t>
            </w:r>
          </w:p>
        </w:tc>
      </w:tr>
      <w:tr w:rsidR="009246DB" w:rsidTr="00233F54">
        <w:trPr>
          <w:trHeight w:val="285"/>
        </w:trPr>
        <w:tc>
          <w:tcPr>
            <w:tcW w:w="2158" w:type="pct"/>
            <w:gridSpan w:val="3"/>
            <w:tcBorders>
              <w:top w:val="single" w:sz="4" w:space="0" w:color="auto"/>
              <w:left w:val="single" w:sz="4" w:space="0" w:color="auto"/>
              <w:bottom w:val="single" w:sz="4" w:space="0" w:color="auto"/>
              <w:right w:val="single" w:sz="4" w:space="0" w:color="auto"/>
            </w:tcBorders>
            <w:vAlign w:val="center"/>
            <w:hideMark/>
          </w:tcPr>
          <w:p w:rsidR="009246DB" w:rsidRDefault="009246DB">
            <w:pPr>
              <w:rPr>
                <w:bCs/>
                <w:sz w:val="22"/>
                <w:szCs w:val="22"/>
              </w:rPr>
            </w:pPr>
            <w:r>
              <w:rPr>
                <w:bCs/>
                <w:sz w:val="22"/>
                <w:szCs w:val="22"/>
              </w:rPr>
              <w:t>ESTÁGIO SUPERVISIONADO</w:t>
            </w:r>
          </w:p>
        </w:tc>
        <w:tc>
          <w:tcPr>
            <w:tcW w:w="2180" w:type="pct"/>
            <w:gridSpan w:val="2"/>
            <w:tcBorders>
              <w:top w:val="single" w:sz="4" w:space="0" w:color="auto"/>
              <w:left w:val="single" w:sz="4" w:space="0" w:color="auto"/>
              <w:bottom w:val="single" w:sz="4" w:space="0" w:color="auto"/>
              <w:right w:val="single" w:sz="4" w:space="0" w:color="auto"/>
            </w:tcBorders>
            <w:vAlign w:val="center"/>
            <w:hideMark/>
          </w:tcPr>
          <w:p w:rsidR="009246DB" w:rsidRDefault="009246DB">
            <w:pPr>
              <w:jc w:val="both"/>
              <w:rPr>
                <w:b/>
                <w:bCs/>
                <w:sz w:val="22"/>
                <w:szCs w:val="22"/>
              </w:rPr>
            </w:pPr>
            <w:r>
              <w:rPr>
                <w:sz w:val="22"/>
                <w:szCs w:val="22"/>
              </w:rPr>
              <w:t>ESTÁGIO SUPERVISIONADO EM CIÊNCIAS CONTÁBEIS</w:t>
            </w:r>
          </w:p>
        </w:tc>
        <w:tc>
          <w:tcPr>
            <w:tcW w:w="662" w:type="pct"/>
            <w:tcBorders>
              <w:top w:val="single" w:sz="4" w:space="0" w:color="auto"/>
              <w:left w:val="single" w:sz="4" w:space="0" w:color="auto"/>
              <w:bottom w:val="single" w:sz="4" w:space="0" w:color="auto"/>
              <w:right w:val="single" w:sz="4" w:space="0" w:color="auto"/>
            </w:tcBorders>
            <w:vAlign w:val="center"/>
            <w:hideMark/>
          </w:tcPr>
          <w:p w:rsidR="009246DB" w:rsidRDefault="009246DB">
            <w:pPr>
              <w:jc w:val="center"/>
              <w:rPr>
                <w:b/>
                <w:bCs/>
                <w:sz w:val="22"/>
                <w:szCs w:val="22"/>
              </w:rPr>
            </w:pPr>
            <w:r>
              <w:rPr>
                <w:sz w:val="22"/>
                <w:szCs w:val="22"/>
              </w:rPr>
              <w:t>360 h/a</w:t>
            </w:r>
          </w:p>
        </w:tc>
      </w:tr>
      <w:tr w:rsidR="009246DB" w:rsidTr="00233F54">
        <w:trPr>
          <w:trHeight w:val="268"/>
        </w:trPr>
        <w:tc>
          <w:tcPr>
            <w:tcW w:w="2158" w:type="pct"/>
            <w:gridSpan w:val="3"/>
            <w:tcBorders>
              <w:top w:val="single" w:sz="4" w:space="0" w:color="auto"/>
              <w:left w:val="single" w:sz="4" w:space="0" w:color="auto"/>
              <w:bottom w:val="single" w:sz="4" w:space="0" w:color="auto"/>
              <w:right w:val="single" w:sz="4" w:space="0" w:color="auto"/>
            </w:tcBorders>
            <w:vAlign w:val="center"/>
            <w:hideMark/>
          </w:tcPr>
          <w:p w:rsidR="009246DB" w:rsidRDefault="009246DB">
            <w:pPr>
              <w:rPr>
                <w:bCs/>
                <w:sz w:val="22"/>
                <w:szCs w:val="22"/>
              </w:rPr>
            </w:pPr>
            <w:r>
              <w:rPr>
                <w:bCs/>
                <w:sz w:val="22"/>
                <w:szCs w:val="22"/>
              </w:rPr>
              <w:t>ATIVIDADES COMPLEMENTARES</w:t>
            </w:r>
          </w:p>
        </w:tc>
        <w:tc>
          <w:tcPr>
            <w:tcW w:w="2180" w:type="pct"/>
            <w:gridSpan w:val="2"/>
            <w:tcBorders>
              <w:top w:val="single" w:sz="4" w:space="0" w:color="auto"/>
              <w:left w:val="single" w:sz="4" w:space="0" w:color="auto"/>
              <w:bottom w:val="single" w:sz="4" w:space="0" w:color="auto"/>
              <w:right w:val="single" w:sz="4" w:space="0" w:color="auto"/>
            </w:tcBorders>
            <w:vAlign w:val="center"/>
            <w:hideMark/>
          </w:tcPr>
          <w:p w:rsidR="009246DB" w:rsidRDefault="009246DB">
            <w:pPr>
              <w:jc w:val="both"/>
              <w:rPr>
                <w:bCs/>
                <w:sz w:val="22"/>
                <w:szCs w:val="22"/>
              </w:rPr>
            </w:pPr>
            <w:r>
              <w:rPr>
                <w:bCs/>
                <w:sz w:val="22"/>
                <w:szCs w:val="22"/>
              </w:rPr>
              <w:t>VIDE ITEM REFERENTE ÀS ATIVIDADES COMPLEMENTARES</w:t>
            </w:r>
          </w:p>
        </w:tc>
        <w:tc>
          <w:tcPr>
            <w:tcW w:w="662" w:type="pct"/>
            <w:tcBorders>
              <w:top w:val="single" w:sz="4" w:space="0" w:color="auto"/>
              <w:left w:val="single" w:sz="4" w:space="0" w:color="auto"/>
              <w:bottom w:val="single" w:sz="4" w:space="0" w:color="auto"/>
              <w:right w:val="single" w:sz="4" w:space="0" w:color="auto"/>
            </w:tcBorders>
            <w:vAlign w:val="center"/>
            <w:hideMark/>
          </w:tcPr>
          <w:p w:rsidR="009246DB" w:rsidRDefault="009246DB">
            <w:pPr>
              <w:jc w:val="center"/>
              <w:rPr>
                <w:b/>
                <w:bCs/>
                <w:sz w:val="22"/>
                <w:szCs w:val="22"/>
              </w:rPr>
            </w:pPr>
            <w:r>
              <w:rPr>
                <w:sz w:val="22"/>
                <w:szCs w:val="22"/>
              </w:rPr>
              <w:t>360 h/a</w:t>
            </w:r>
          </w:p>
        </w:tc>
      </w:tr>
      <w:tr w:rsidR="009246DB" w:rsidTr="00FC7506">
        <w:trPr>
          <w:trHeight w:val="50"/>
        </w:trPr>
        <w:tc>
          <w:tcPr>
            <w:tcW w:w="5000" w:type="pct"/>
            <w:gridSpan w:val="6"/>
            <w:tcBorders>
              <w:top w:val="single" w:sz="4" w:space="0" w:color="auto"/>
              <w:left w:val="single" w:sz="4" w:space="0" w:color="auto"/>
              <w:bottom w:val="single" w:sz="4" w:space="0" w:color="auto"/>
              <w:right w:val="single" w:sz="4" w:space="0" w:color="auto"/>
            </w:tcBorders>
            <w:vAlign w:val="center"/>
          </w:tcPr>
          <w:p w:rsidR="009246DB" w:rsidRPr="00FC7506" w:rsidRDefault="009246DB">
            <w:pPr>
              <w:jc w:val="center"/>
              <w:rPr>
                <w:b/>
                <w:bCs/>
                <w:sz w:val="10"/>
                <w:szCs w:val="10"/>
              </w:rPr>
            </w:pPr>
          </w:p>
        </w:tc>
      </w:tr>
      <w:tr w:rsidR="009246DB" w:rsidTr="00233F54">
        <w:trPr>
          <w:trHeight w:val="208"/>
        </w:trPr>
        <w:tc>
          <w:tcPr>
            <w:tcW w:w="2158" w:type="pct"/>
            <w:gridSpan w:val="3"/>
            <w:vMerge w:val="restart"/>
            <w:tcBorders>
              <w:top w:val="single" w:sz="4" w:space="0" w:color="auto"/>
              <w:left w:val="single" w:sz="4" w:space="0" w:color="auto"/>
              <w:bottom w:val="single" w:sz="4" w:space="0" w:color="auto"/>
              <w:right w:val="single" w:sz="4" w:space="0" w:color="auto"/>
            </w:tcBorders>
            <w:vAlign w:val="center"/>
            <w:hideMark/>
          </w:tcPr>
          <w:p w:rsidR="009246DB" w:rsidRDefault="009246DB">
            <w:pPr>
              <w:jc w:val="center"/>
              <w:rPr>
                <w:bCs/>
                <w:sz w:val="22"/>
                <w:szCs w:val="22"/>
              </w:rPr>
            </w:pPr>
            <w:r>
              <w:rPr>
                <w:b/>
                <w:bCs/>
                <w:sz w:val="22"/>
                <w:szCs w:val="22"/>
              </w:rPr>
              <w:t>OUTRAS DISCIPLINAS OBRIGATÓRIAS</w:t>
            </w:r>
          </w:p>
        </w:tc>
        <w:tc>
          <w:tcPr>
            <w:tcW w:w="2180" w:type="pct"/>
            <w:gridSpan w:val="2"/>
            <w:tcBorders>
              <w:top w:val="single" w:sz="4" w:space="0" w:color="auto"/>
              <w:left w:val="single" w:sz="4" w:space="0" w:color="auto"/>
              <w:bottom w:val="single" w:sz="4" w:space="0" w:color="auto"/>
              <w:right w:val="single" w:sz="4" w:space="0" w:color="auto"/>
            </w:tcBorders>
            <w:hideMark/>
          </w:tcPr>
          <w:p w:rsidR="009246DB" w:rsidRDefault="009246DB">
            <w:pPr>
              <w:jc w:val="both"/>
              <w:rPr>
                <w:sz w:val="22"/>
                <w:szCs w:val="22"/>
              </w:rPr>
            </w:pPr>
            <w:r>
              <w:rPr>
                <w:sz w:val="22"/>
                <w:szCs w:val="22"/>
              </w:rPr>
              <w:t>MERCADO DE CAPITAIS e BOLSA DE VALORES</w:t>
            </w:r>
          </w:p>
        </w:tc>
        <w:tc>
          <w:tcPr>
            <w:tcW w:w="662" w:type="pct"/>
            <w:tcBorders>
              <w:top w:val="single" w:sz="4" w:space="0" w:color="auto"/>
              <w:left w:val="single" w:sz="4" w:space="0" w:color="auto"/>
              <w:bottom w:val="single" w:sz="4" w:space="0" w:color="auto"/>
              <w:right w:val="single" w:sz="4" w:space="0" w:color="auto"/>
            </w:tcBorders>
            <w:hideMark/>
          </w:tcPr>
          <w:p w:rsidR="009246DB" w:rsidRDefault="009246DB">
            <w:pPr>
              <w:jc w:val="center"/>
              <w:rPr>
                <w:sz w:val="22"/>
                <w:szCs w:val="22"/>
              </w:rPr>
            </w:pPr>
            <w:r>
              <w:rPr>
                <w:sz w:val="22"/>
                <w:szCs w:val="22"/>
              </w:rPr>
              <w:t>80h</w:t>
            </w:r>
          </w:p>
        </w:tc>
      </w:tr>
      <w:tr w:rsidR="009246DB" w:rsidTr="00233F54">
        <w:trPr>
          <w:trHeight w:val="268"/>
        </w:trPr>
        <w:tc>
          <w:tcPr>
            <w:tcW w:w="2158" w:type="pct"/>
            <w:gridSpan w:val="3"/>
            <w:vMerge/>
            <w:tcBorders>
              <w:top w:val="single" w:sz="4" w:space="0" w:color="auto"/>
              <w:left w:val="single" w:sz="4" w:space="0" w:color="auto"/>
              <w:bottom w:val="single" w:sz="4" w:space="0" w:color="auto"/>
              <w:right w:val="single" w:sz="4" w:space="0" w:color="auto"/>
            </w:tcBorders>
            <w:vAlign w:val="center"/>
            <w:hideMark/>
          </w:tcPr>
          <w:p w:rsidR="009246DB" w:rsidRDefault="009246DB">
            <w:pPr>
              <w:rPr>
                <w:bCs/>
                <w:sz w:val="22"/>
                <w:szCs w:val="22"/>
              </w:rPr>
            </w:pPr>
          </w:p>
        </w:tc>
        <w:tc>
          <w:tcPr>
            <w:tcW w:w="2180" w:type="pct"/>
            <w:gridSpan w:val="2"/>
            <w:tcBorders>
              <w:top w:val="single" w:sz="4" w:space="0" w:color="auto"/>
              <w:left w:val="single" w:sz="4" w:space="0" w:color="auto"/>
              <w:bottom w:val="single" w:sz="4" w:space="0" w:color="auto"/>
              <w:right w:val="single" w:sz="4" w:space="0" w:color="auto"/>
            </w:tcBorders>
            <w:vAlign w:val="center"/>
            <w:hideMark/>
          </w:tcPr>
          <w:p w:rsidR="009246DB" w:rsidRDefault="009246DB">
            <w:pPr>
              <w:rPr>
                <w:bCs/>
                <w:sz w:val="22"/>
                <w:szCs w:val="22"/>
              </w:rPr>
            </w:pPr>
            <w:r>
              <w:rPr>
                <w:bCs/>
                <w:sz w:val="22"/>
                <w:szCs w:val="22"/>
              </w:rPr>
              <w:t>METODOLOGIA DA PESQUISA</w:t>
            </w:r>
          </w:p>
        </w:tc>
        <w:tc>
          <w:tcPr>
            <w:tcW w:w="662" w:type="pct"/>
            <w:tcBorders>
              <w:top w:val="single" w:sz="4" w:space="0" w:color="auto"/>
              <w:left w:val="single" w:sz="4" w:space="0" w:color="auto"/>
              <w:bottom w:val="single" w:sz="4" w:space="0" w:color="auto"/>
              <w:right w:val="single" w:sz="4" w:space="0" w:color="auto"/>
            </w:tcBorders>
            <w:vAlign w:val="center"/>
            <w:hideMark/>
          </w:tcPr>
          <w:p w:rsidR="009246DB" w:rsidRDefault="009246DB">
            <w:pPr>
              <w:jc w:val="center"/>
              <w:rPr>
                <w:b/>
                <w:bCs/>
                <w:sz w:val="22"/>
                <w:szCs w:val="22"/>
              </w:rPr>
            </w:pPr>
            <w:r>
              <w:rPr>
                <w:sz w:val="22"/>
                <w:szCs w:val="22"/>
              </w:rPr>
              <w:t>80 h/a</w:t>
            </w:r>
          </w:p>
        </w:tc>
      </w:tr>
      <w:tr w:rsidR="009246DB" w:rsidTr="00233F54">
        <w:trPr>
          <w:trHeight w:val="266"/>
        </w:trPr>
        <w:tc>
          <w:tcPr>
            <w:tcW w:w="2158" w:type="pct"/>
            <w:gridSpan w:val="3"/>
            <w:vMerge w:val="restart"/>
            <w:tcBorders>
              <w:top w:val="single" w:sz="4" w:space="0" w:color="auto"/>
              <w:left w:val="single" w:sz="4" w:space="0" w:color="auto"/>
              <w:bottom w:val="single" w:sz="4" w:space="0" w:color="auto"/>
              <w:right w:val="single" w:sz="4" w:space="0" w:color="auto"/>
            </w:tcBorders>
            <w:vAlign w:val="center"/>
          </w:tcPr>
          <w:p w:rsidR="009246DB" w:rsidRDefault="009246DB">
            <w:pPr>
              <w:widowControl w:val="0"/>
              <w:jc w:val="center"/>
              <w:rPr>
                <w:b/>
                <w:bCs/>
                <w:sz w:val="22"/>
                <w:szCs w:val="22"/>
              </w:rPr>
            </w:pPr>
            <w:r>
              <w:rPr>
                <w:b/>
                <w:bCs/>
                <w:sz w:val="22"/>
                <w:szCs w:val="22"/>
              </w:rPr>
              <w:t xml:space="preserve">FORMAÇÃO LIVRE </w:t>
            </w:r>
          </w:p>
          <w:p w:rsidR="009246DB" w:rsidRDefault="009246DB">
            <w:pPr>
              <w:jc w:val="center"/>
              <w:rPr>
                <w:b/>
                <w:bCs/>
                <w:sz w:val="22"/>
                <w:szCs w:val="22"/>
              </w:rPr>
            </w:pPr>
          </w:p>
        </w:tc>
        <w:tc>
          <w:tcPr>
            <w:tcW w:w="2842" w:type="pct"/>
            <w:gridSpan w:val="3"/>
            <w:tcBorders>
              <w:top w:val="single" w:sz="4" w:space="0" w:color="auto"/>
              <w:left w:val="single" w:sz="4" w:space="0" w:color="auto"/>
              <w:bottom w:val="single" w:sz="4" w:space="0" w:color="auto"/>
              <w:right w:val="single" w:sz="4" w:space="0" w:color="auto"/>
            </w:tcBorders>
            <w:vAlign w:val="center"/>
            <w:hideMark/>
          </w:tcPr>
          <w:p w:rsidR="009246DB" w:rsidRPr="00233F54" w:rsidRDefault="009246DB">
            <w:pPr>
              <w:jc w:val="center"/>
              <w:rPr>
                <w:b/>
                <w:bCs/>
                <w:sz w:val="18"/>
                <w:szCs w:val="18"/>
              </w:rPr>
            </w:pPr>
            <w:r w:rsidRPr="00233F54">
              <w:rPr>
                <w:b/>
                <w:bCs/>
                <w:sz w:val="18"/>
                <w:szCs w:val="18"/>
              </w:rPr>
              <w:t>DISCIPLINAS DE ENRIQUECIMENTO CURRICULAR - DREC</w:t>
            </w:r>
          </w:p>
        </w:tc>
      </w:tr>
      <w:tr w:rsidR="009246DB" w:rsidTr="00233F54">
        <w:trPr>
          <w:trHeight w:val="251"/>
        </w:trPr>
        <w:tc>
          <w:tcPr>
            <w:tcW w:w="2158" w:type="pct"/>
            <w:gridSpan w:val="3"/>
            <w:vMerge/>
            <w:tcBorders>
              <w:top w:val="single" w:sz="4" w:space="0" w:color="auto"/>
              <w:left w:val="single" w:sz="4" w:space="0" w:color="auto"/>
              <w:bottom w:val="single" w:sz="4" w:space="0" w:color="auto"/>
              <w:right w:val="single" w:sz="4" w:space="0" w:color="auto"/>
            </w:tcBorders>
            <w:vAlign w:val="center"/>
            <w:hideMark/>
          </w:tcPr>
          <w:p w:rsidR="009246DB" w:rsidRDefault="009246DB">
            <w:pPr>
              <w:rPr>
                <w:b/>
                <w:bCs/>
                <w:sz w:val="22"/>
                <w:szCs w:val="22"/>
              </w:rPr>
            </w:pPr>
          </w:p>
        </w:tc>
        <w:tc>
          <w:tcPr>
            <w:tcW w:w="2180" w:type="pct"/>
            <w:gridSpan w:val="2"/>
            <w:tcBorders>
              <w:top w:val="single" w:sz="4" w:space="0" w:color="auto"/>
              <w:left w:val="single" w:sz="4" w:space="0" w:color="auto"/>
              <w:bottom w:val="single" w:sz="4" w:space="0" w:color="auto"/>
              <w:right w:val="single" w:sz="4" w:space="0" w:color="auto"/>
            </w:tcBorders>
            <w:vAlign w:val="center"/>
            <w:hideMark/>
          </w:tcPr>
          <w:p w:rsidR="009246DB" w:rsidRDefault="009246DB">
            <w:pPr>
              <w:rPr>
                <w:sz w:val="22"/>
                <w:szCs w:val="22"/>
              </w:rPr>
            </w:pPr>
            <w:r>
              <w:rPr>
                <w:sz w:val="22"/>
                <w:szCs w:val="22"/>
              </w:rPr>
              <w:t>LÍNGUA BRASILEIRA DE SINAIS-LIBRAS</w:t>
            </w:r>
          </w:p>
        </w:tc>
        <w:tc>
          <w:tcPr>
            <w:tcW w:w="662" w:type="pct"/>
            <w:tcBorders>
              <w:top w:val="single" w:sz="4" w:space="0" w:color="auto"/>
              <w:left w:val="single" w:sz="4" w:space="0" w:color="auto"/>
              <w:bottom w:val="single" w:sz="4" w:space="0" w:color="auto"/>
              <w:right w:val="single" w:sz="4" w:space="0" w:color="auto"/>
            </w:tcBorders>
            <w:vAlign w:val="center"/>
            <w:hideMark/>
          </w:tcPr>
          <w:p w:rsidR="009246DB" w:rsidRDefault="009246DB">
            <w:pPr>
              <w:jc w:val="center"/>
              <w:rPr>
                <w:sz w:val="22"/>
                <w:szCs w:val="22"/>
              </w:rPr>
            </w:pPr>
            <w:r>
              <w:rPr>
                <w:sz w:val="22"/>
                <w:szCs w:val="22"/>
              </w:rPr>
              <w:t xml:space="preserve">  40 h/a</w:t>
            </w:r>
          </w:p>
        </w:tc>
      </w:tr>
      <w:tr w:rsidR="009246DB" w:rsidTr="00233F54">
        <w:trPr>
          <w:trHeight w:val="196"/>
        </w:trPr>
        <w:tc>
          <w:tcPr>
            <w:tcW w:w="2158" w:type="pct"/>
            <w:gridSpan w:val="3"/>
            <w:vMerge/>
            <w:tcBorders>
              <w:top w:val="single" w:sz="4" w:space="0" w:color="auto"/>
              <w:left w:val="single" w:sz="4" w:space="0" w:color="auto"/>
              <w:bottom w:val="single" w:sz="4" w:space="0" w:color="auto"/>
              <w:right w:val="single" w:sz="4" w:space="0" w:color="auto"/>
            </w:tcBorders>
            <w:vAlign w:val="center"/>
            <w:hideMark/>
          </w:tcPr>
          <w:p w:rsidR="009246DB" w:rsidRDefault="009246DB">
            <w:pPr>
              <w:rPr>
                <w:b/>
                <w:bCs/>
                <w:sz w:val="22"/>
                <w:szCs w:val="22"/>
              </w:rPr>
            </w:pPr>
          </w:p>
        </w:tc>
        <w:tc>
          <w:tcPr>
            <w:tcW w:w="2180" w:type="pct"/>
            <w:gridSpan w:val="2"/>
            <w:tcBorders>
              <w:top w:val="single" w:sz="4" w:space="0" w:color="auto"/>
              <w:left w:val="single" w:sz="4" w:space="0" w:color="auto"/>
              <w:bottom w:val="single" w:sz="4" w:space="0" w:color="auto"/>
              <w:right w:val="single" w:sz="4" w:space="0" w:color="auto"/>
            </w:tcBorders>
            <w:vAlign w:val="center"/>
            <w:hideMark/>
          </w:tcPr>
          <w:p w:rsidR="009246DB" w:rsidRDefault="009246DB">
            <w:pPr>
              <w:rPr>
                <w:sz w:val="22"/>
                <w:szCs w:val="22"/>
              </w:rPr>
            </w:pPr>
            <w:r>
              <w:rPr>
                <w:sz w:val="22"/>
                <w:szCs w:val="22"/>
              </w:rPr>
              <w:t>DIREITOS HUMANOS E CIDADANIA</w:t>
            </w:r>
          </w:p>
        </w:tc>
        <w:tc>
          <w:tcPr>
            <w:tcW w:w="662" w:type="pct"/>
            <w:tcBorders>
              <w:top w:val="single" w:sz="4" w:space="0" w:color="auto"/>
              <w:left w:val="single" w:sz="4" w:space="0" w:color="auto"/>
              <w:bottom w:val="single" w:sz="4" w:space="0" w:color="auto"/>
              <w:right w:val="single" w:sz="4" w:space="0" w:color="auto"/>
            </w:tcBorders>
            <w:vAlign w:val="center"/>
            <w:hideMark/>
          </w:tcPr>
          <w:p w:rsidR="009246DB" w:rsidRDefault="009246DB">
            <w:pPr>
              <w:jc w:val="center"/>
              <w:rPr>
                <w:sz w:val="22"/>
                <w:szCs w:val="22"/>
              </w:rPr>
            </w:pPr>
            <w:r>
              <w:rPr>
                <w:sz w:val="22"/>
                <w:szCs w:val="22"/>
              </w:rPr>
              <w:t xml:space="preserve">  40 h/a</w:t>
            </w:r>
          </w:p>
        </w:tc>
      </w:tr>
      <w:tr w:rsidR="009246DB" w:rsidTr="00233F54">
        <w:trPr>
          <w:trHeight w:val="186"/>
        </w:trPr>
        <w:tc>
          <w:tcPr>
            <w:tcW w:w="2158" w:type="pct"/>
            <w:gridSpan w:val="3"/>
            <w:vMerge/>
            <w:tcBorders>
              <w:top w:val="single" w:sz="4" w:space="0" w:color="auto"/>
              <w:left w:val="single" w:sz="4" w:space="0" w:color="auto"/>
              <w:bottom w:val="single" w:sz="4" w:space="0" w:color="auto"/>
              <w:right w:val="single" w:sz="4" w:space="0" w:color="auto"/>
            </w:tcBorders>
            <w:vAlign w:val="center"/>
            <w:hideMark/>
          </w:tcPr>
          <w:p w:rsidR="009246DB" w:rsidRDefault="009246DB">
            <w:pPr>
              <w:rPr>
                <w:b/>
                <w:bCs/>
                <w:sz w:val="22"/>
                <w:szCs w:val="22"/>
              </w:rPr>
            </w:pPr>
          </w:p>
        </w:tc>
        <w:tc>
          <w:tcPr>
            <w:tcW w:w="2180" w:type="pct"/>
            <w:gridSpan w:val="2"/>
            <w:tcBorders>
              <w:top w:val="single" w:sz="4" w:space="0" w:color="auto"/>
              <w:left w:val="single" w:sz="4" w:space="0" w:color="auto"/>
              <w:bottom w:val="single" w:sz="4" w:space="0" w:color="auto"/>
              <w:right w:val="single" w:sz="4" w:space="0" w:color="auto"/>
            </w:tcBorders>
            <w:vAlign w:val="center"/>
            <w:hideMark/>
          </w:tcPr>
          <w:p w:rsidR="009246DB" w:rsidRDefault="009246DB">
            <w:pPr>
              <w:rPr>
                <w:sz w:val="22"/>
                <w:szCs w:val="22"/>
              </w:rPr>
            </w:pPr>
            <w:r>
              <w:rPr>
                <w:sz w:val="22"/>
                <w:szCs w:val="22"/>
              </w:rPr>
              <w:t>ECOLOGIA E BIODIVERSIDADE</w:t>
            </w:r>
          </w:p>
        </w:tc>
        <w:tc>
          <w:tcPr>
            <w:tcW w:w="662" w:type="pct"/>
            <w:tcBorders>
              <w:top w:val="single" w:sz="4" w:space="0" w:color="auto"/>
              <w:left w:val="single" w:sz="4" w:space="0" w:color="auto"/>
              <w:bottom w:val="single" w:sz="4" w:space="0" w:color="auto"/>
              <w:right w:val="single" w:sz="4" w:space="0" w:color="auto"/>
            </w:tcBorders>
            <w:vAlign w:val="center"/>
            <w:hideMark/>
          </w:tcPr>
          <w:p w:rsidR="009246DB" w:rsidRDefault="009246DB">
            <w:pPr>
              <w:jc w:val="center"/>
              <w:rPr>
                <w:sz w:val="22"/>
                <w:szCs w:val="22"/>
              </w:rPr>
            </w:pPr>
            <w:r>
              <w:rPr>
                <w:sz w:val="22"/>
                <w:szCs w:val="22"/>
              </w:rPr>
              <w:t xml:space="preserve">  40 h/a</w:t>
            </w:r>
          </w:p>
        </w:tc>
      </w:tr>
      <w:tr w:rsidR="009246DB" w:rsidTr="00233F54">
        <w:trPr>
          <w:trHeight w:val="201"/>
        </w:trPr>
        <w:tc>
          <w:tcPr>
            <w:tcW w:w="2158" w:type="pct"/>
            <w:gridSpan w:val="3"/>
            <w:vMerge/>
            <w:tcBorders>
              <w:top w:val="single" w:sz="4" w:space="0" w:color="auto"/>
              <w:left w:val="single" w:sz="4" w:space="0" w:color="auto"/>
              <w:bottom w:val="single" w:sz="4" w:space="0" w:color="auto"/>
              <w:right w:val="single" w:sz="4" w:space="0" w:color="auto"/>
            </w:tcBorders>
            <w:vAlign w:val="center"/>
            <w:hideMark/>
          </w:tcPr>
          <w:p w:rsidR="009246DB" w:rsidRDefault="009246DB">
            <w:pPr>
              <w:rPr>
                <w:b/>
                <w:bCs/>
                <w:sz w:val="22"/>
                <w:szCs w:val="22"/>
              </w:rPr>
            </w:pPr>
          </w:p>
        </w:tc>
        <w:tc>
          <w:tcPr>
            <w:tcW w:w="2180" w:type="pct"/>
            <w:gridSpan w:val="2"/>
            <w:tcBorders>
              <w:top w:val="single" w:sz="4" w:space="0" w:color="auto"/>
              <w:left w:val="single" w:sz="4" w:space="0" w:color="auto"/>
              <w:bottom w:val="single" w:sz="4" w:space="0" w:color="auto"/>
              <w:right w:val="single" w:sz="4" w:space="0" w:color="auto"/>
            </w:tcBorders>
            <w:vAlign w:val="center"/>
            <w:hideMark/>
          </w:tcPr>
          <w:p w:rsidR="009246DB" w:rsidRDefault="009246DB">
            <w:pPr>
              <w:rPr>
                <w:sz w:val="22"/>
                <w:szCs w:val="22"/>
              </w:rPr>
            </w:pPr>
            <w:r>
              <w:rPr>
                <w:sz w:val="22"/>
                <w:szCs w:val="22"/>
              </w:rPr>
              <w:t>TECNOLOGIA E SOCIEDADE</w:t>
            </w:r>
          </w:p>
        </w:tc>
        <w:tc>
          <w:tcPr>
            <w:tcW w:w="662" w:type="pct"/>
            <w:tcBorders>
              <w:top w:val="single" w:sz="4" w:space="0" w:color="auto"/>
              <w:left w:val="single" w:sz="4" w:space="0" w:color="auto"/>
              <w:bottom w:val="single" w:sz="4" w:space="0" w:color="auto"/>
              <w:right w:val="single" w:sz="4" w:space="0" w:color="auto"/>
            </w:tcBorders>
            <w:vAlign w:val="center"/>
            <w:hideMark/>
          </w:tcPr>
          <w:p w:rsidR="009246DB" w:rsidRDefault="009246DB">
            <w:pPr>
              <w:jc w:val="center"/>
              <w:rPr>
                <w:sz w:val="22"/>
                <w:szCs w:val="22"/>
              </w:rPr>
            </w:pPr>
            <w:r>
              <w:rPr>
                <w:sz w:val="22"/>
                <w:szCs w:val="22"/>
              </w:rPr>
              <w:t xml:space="preserve">  40 h/a</w:t>
            </w:r>
          </w:p>
        </w:tc>
      </w:tr>
      <w:tr w:rsidR="009246DB" w:rsidTr="00233F54">
        <w:trPr>
          <w:trHeight w:val="239"/>
        </w:trPr>
        <w:tc>
          <w:tcPr>
            <w:tcW w:w="2158" w:type="pct"/>
            <w:gridSpan w:val="3"/>
            <w:vMerge/>
            <w:tcBorders>
              <w:top w:val="single" w:sz="4" w:space="0" w:color="auto"/>
              <w:left w:val="single" w:sz="4" w:space="0" w:color="auto"/>
              <w:bottom w:val="single" w:sz="4" w:space="0" w:color="auto"/>
              <w:right w:val="single" w:sz="4" w:space="0" w:color="auto"/>
            </w:tcBorders>
            <w:vAlign w:val="center"/>
            <w:hideMark/>
          </w:tcPr>
          <w:p w:rsidR="009246DB" w:rsidRDefault="009246DB">
            <w:pPr>
              <w:rPr>
                <w:b/>
                <w:bCs/>
                <w:sz w:val="22"/>
                <w:szCs w:val="22"/>
              </w:rPr>
            </w:pPr>
          </w:p>
        </w:tc>
        <w:tc>
          <w:tcPr>
            <w:tcW w:w="2180" w:type="pct"/>
            <w:gridSpan w:val="2"/>
            <w:tcBorders>
              <w:top w:val="single" w:sz="4" w:space="0" w:color="auto"/>
              <w:left w:val="single" w:sz="4" w:space="0" w:color="auto"/>
              <w:bottom w:val="single" w:sz="4" w:space="0" w:color="auto"/>
              <w:right w:val="single" w:sz="4" w:space="0" w:color="auto"/>
            </w:tcBorders>
            <w:vAlign w:val="center"/>
            <w:hideMark/>
          </w:tcPr>
          <w:p w:rsidR="009246DB" w:rsidRDefault="009246DB">
            <w:pPr>
              <w:rPr>
                <w:sz w:val="22"/>
                <w:szCs w:val="22"/>
              </w:rPr>
            </w:pPr>
            <w:r>
              <w:rPr>
                <w:sz w:val="22"/>
                <w:szCs w:val="22"/>
              </w:rPr>
              <w:t>DIVERSIDADES ETNICO - RACIAIS</w:t>
            </w:r>
          </w:p>
        </w:tc>
        <w:tc>
          <w:tcPr>
            <w:tcW w:w="662" w:type="pct"/>
            <w:tcBorders>
              <w:top w:val="single" w:sz="4" w:space="0" w:color="auto"/>
              <w:left w:val="single" w:sz="4" w:space="0" w:color="auto"/>
              <w:bottom w:val="single" w:sz="4" w:space="0" w:color="auto"/>
              <w:right w:val="single" w:sz="4" w:space="0" w:color="auto"/>
            </w:tcBorders>
            <w:hideMark/>
          </w:tcPr>
          <w:p w:rsidR="009246DB" w:rsidRDefault="009246DB">
            <w:pPr>
              <w:jc w:val="center"/>
              <w:rPr>
                <w:sz w:val="22"/>
                <w:szCs w:val="22"/>
              </w:rPr>
            </w:pPr>
            <w:r>
              <w:rPr>
                <w:sz w:val="22"/>
                <w:szCs w:val="22"/>
              </w:rPr>
              <w:t xml:space="preserve">  40 h/a</w:t>
            </w:r>
          </w:p>
        </w:tc>
      </w:tr>
      <w:tr w:rsidR="009246DB" w:rsidTr="00233F54">
        <w:trPr>
          <w:trHeight w:val="896"/>
        </w:trPr>
        <w:tc>
          <w:tcPr>
            <w:tcW w:w="5000" w:type="pct"/>
            <w:gridSpan w:val="6"/>
            <w:tcBorders>
              <w:top w:val="single" w:sz="4" w:space="0" w:color="auto"/>
              <w:left w:val="single" w:sz="4" w:space="0" w:color="auto"/>
              <w:bottom w:val="single" w:sz="4" w:space="0" w:color="auto"/>
              <w:right w:val="single" w:sz="4" w:space="0" w:color="auto"/>
            </w:tcBorders>
            <w:vAlign w:val="center"/>
            <w:hideMark/>
          </w:tcPr>
          <w:p w:rsidR="009246DB" w:rsidRDefault="009246DB">
            <w:pPr>
              <w:jc w:val="both"/>
              <w:rPr>
                <w:b/>
                <w:bCs/>
                <w:sz w:val="22"/>
                <w:szCs w:val="22"/>
              </w:rPr>
            </w:pPr>
            <w:r>
              <w:rPr>
                <w:bCs/>
                <w:sz w:val="22"/>
                <w:szCs w:val="22"/>
              </w:rPr>
              <w:t>As disciplinas de formação livre possibilitam ampliar e enriquecer o conhecimento dos alunos. Tais disciplinas são ofertadas em Regime de Enriquecimento Curricular - DREC dentre aquelas não pertencentes ao seu currículo. Sendo a carga horária da disciplina variável de acordo com as opções de cada aluno.</w:t>
            </w:r>
          </w:p>
        </w:tc>
      </w:tr>
      <w:tr w:rsidR="009246DB" w:rsidTr="00233F54">
        <w:trPr>
          <w:trHeight w:val="538"/>
        </w:trPr>
        <w:tc>
          <w:tcPr>
            <w:tcW w:w="2207" w:type="pct"/>
            <w:gridSpan w:val="4"/>
            <w:tcBorders>
              <w:top w:val="single" w:sz="4" w:space="0" w:color="auto"/>
              <w:left w:val="single" w:sz="4" w:space="0" w:color="auto"/>
              <w:bottom w:val="single" w:sz="4" w:space="0" w:color="auto"/>
              <w:right w:val="single" w:sz="4" w:space="0" w:color="auto"/>
            </w:tcBorders>
            <w:vAlign w:val="center"/>
            <w:hideMark/>
          </w:tcPr>
          <w:p w:rsidR="009246DB" w:rsidRDefault="009246DB">
            <w:pPr>
              <w:jc w:val="center"/>
              <w:rPr>
                <w:b/>
                <w:bCs/>
                <w:sz w:val="22"/>
                <w:szCs w:val="22"/>
              </w:rPr>
            </w:pPr>
            <w:r>
              <w:rPr>
                <w:b/>
                <w:bCs/>
                <w:sz w:val="22"/>
                <w:szCs w:val="22"/>
              </w:rPr>
              <w:t>DURAÇÃO E INTEGRALIZAÇÃO</w:t>
            </w:r>
          </w:p>
          <w:p w:rsidR="009246DB" w:rsidRPr="00233F54" w:rsidRDefault="009246DB" w:rsidP="00233F54">
            <w:pPr>
              <w:jc w:val="center"/>
              <w:rPr>
                <w:b/>
                <w:bCs/>
                <w:sz w:val="20"/>
                <w:szCs w:val="20"/>
              </w:rPr>
            </w:pPr>
            <w:r w:rsidRPr="00233F54">
              <w:rPr>
                <w:bCs/>
                <w:sz w:val="20"/>
                <w:szCs w:val="20"/>
              </w:rPr>
              <w:t>RESOLUÇÃO</w:t>
            </w:r>
            <w:r w:rsidRPr="00233F54">
              <w:rPr>
                <w:sz w:val="20"/>
                <w:szCs w:val="20"/>
              </w:rPr>
              <w:t xml:space="preserve"> CNE/CES </w:t>
            </w:r>
            <w:r w:rsidR="00233F54" w:rsidRPr="00233F54">
              <w:rPr>
                <w:sz w:val="20"/>
                <w:szCs w:val="20"/>
              </w:rPr>
              <w:t>n</w:t>
            </w:r>
            <w:r w:rsidRPr="00233F54">
              <w:rPr>
                <w:sz w:val="20"/>
                <w:szCs w:val="20"/>
              </w:rPr>
              <w:t>.º 2</w:t>
            </w:r>
            <w:r w:rsidR="00233F54" w:rsidRPr="00233F54">
              <w:rPr>
                <w:sz w:val="20"/>
                <w:szCs w:val="20"/>
              </w:rPr>
              <w:t>, de 18/06/2007</w:t>
            </w:r>
          </w:p>
        </w:tc>
        <w:tc>
          <w:tcPr>
            <w:tcW w:w="2793" w:type="pct"/>
            <w:gridSpan w:val="2"/>
            <w:tcBorders>
              <w:top w:val="single" w:sz="4" w:space="0" w:color="auto"/>
              <w:left w:val="single" w:sz="4" w:space="0" w:color="auto"/>
              <w:bottom w:val="single" w:sz="4" w:space="0" w:color="auto"/>
              <w:right w:val="single" w:sz="4" w:space="0" w:color="auto"/>
            </w:tcBorders>
            <w:vAlign w:val="center"/>
            <w:hideMark/>
          </w:tcPr>
          <w:p w:rsidR="009246DB" w:rsidRDefault="009246DB">
            <w:pPr>
              <w:jc w:val="center"/>
              <w:rPr>
                <w:b/>
                <w:bCs/>
                <w:sz w:val="22"/>
                <w:szCs w:val="22"/>
              </w:rPr>
            </w:pPr>
            <w:r>
              <w:rPr>
                <w:b/>
                <w:bCs/>
                <w:sz w:val="22"/>
                <w:szCs w:val="22"/>
              </w:rPr>
              <w:t>DURAÇÃO PLENA</w:t>
            </w:r>
          </w:p>
        </w:tc>
      </w:tr>
      <w:tr w:rsidR="009246DB" w:rsidTr="00233F54">
        <w:trPr>
          <w:trHeight w:val="112"/>
        </w:trPr>
        <w:tc>
          <w:tcPr>
            <w:tcW w:w="2207" w:type="pct"/>
            <w:gridSpan w:val="4"/>
            <w:tcBorders>
              <w:top w:val="single" w:sz="4" w:space="0" w:color="auto"/>
              <w:left w:val="single" w:sz="4" w:space="0" w:color="auto"/>
              <w:bottom w:val="single" w:sz="4" w:space="0" w:color="auto"/>
              <w:right w:val="single" w:sz="4" w:space="0" w:color="auto"/>
            </w:tcBorders>
            <w:vAlign w:val="center"/>
            <w:hideMark/>
          </w:tcPr>
          <w:p w:rsidR="009246DB" w:rsidRPr="003468E4" w:rsidRDefault="009246DB">
            <w:pPr>
              <w:jc w:val="center"/>
              <w:rPr>
                <w:bCs/>
                <w:sz w:val="18"/>
                <w:szCs w:val="18"/>
              </w:rPr>
            </w:pPr>
            <w:r w:rsidRPr="003468E4">
              <w:rPr>
                <w:bCs/>
                <w:sz w:val="18"/>
                <w:szCs w:val="18"/>
              </w:rPr>
              <w:t>CARGA HORÁRIA MÍNIMA: 3.600 horas</w:t>
            </w:r>
          </w:p>
        </w:tc>
        <w:tc>
          <w:tcPr>
            <w:tcW w:w="2793" w:type="pct"/>
            <w:gridSpan w:val="2"/>
            <w:tcBorders>
              <w:top w:val="single" w:sz="4" w:space="0" w:color="auto"/>
              <w:left w:val="single" w:sz="4" w:space="0" w:color="auto"/>
              <w:bottom w:val="single" w:sz="4" w:space="0" w:color="auto"/>
              <w:right w:val="single" w:sz="4" w:space="0" w:color="auto"/>
            </w:tcBorders>
            <w:vAlign w:val="center"/>
            <w:hideMark/>
          </w:tcPr>
          <w:p w:rsidR="009246DB" w:rsidRPr="003468E4" w:rsidRDefault="009246DB">
            <w:pPr>
              <w:jc w:val="center"/>
              <w:rPr>
                <w:bCs/>
                <w:sz w:val="18"/>
                <w:szCs w:val="18"/>
              </w:rPr>
            </w:pPr>
            <w:r w:rsidRPr="003468E4">
              <w:rPr>
                <w:bCs/>
                <w:sz w:val="18"/>
                <w:szCs w:val="18"/>
              </w:rPr>
              <w:t>3.600 H/AULA</w:t>
            </w:r>
          </w:p>
        </w:tc>
      </w:tr>
      <w:tr w:rsidR="009246DB" w:rsidTr="003468E4">
        <w:trPr>
          <w:trHeight w:val="268"/>
        </w:trPr>
        <w:tc>
          <w:tcPr>
            <w:tcW w:w="2207" w:type="pct"/>
            <w:gridSpan w:val="4"/>
            <w:vMerge w:val="restart"/>
            <w:tcBorders>
              <w:top w:val="single" w:sz="4" w:space="0" w:color="auto"/>
              <w:left w:val="single" w:sz="4" w:space="0" w:color="auto"/>
              <w:bottom w:val="single" w:sz="4" w:space="0" w:color="auto"/>
              <w:right w:val="single" w:sz="4" w:space="0" w:color="auto"/>
            </w:tcBorders>
            <w:vAlign w:val="center"/>
            <w:hideMark/>
          </w:tcPr>
          <w:p w:rsidR="009246DB" w:rsidRPr="003468E4" w:rsidRDefault="009246DB">
            <w:pPr>
              <w:jc w:val="center"/>
              <w:rPr>
                <w:b/>
                <w:bCs/>
                <w:sz w:val="18"/>
                <w:szCs w:val="18"/>
              </w:rPr>
            </w:pPr>
            <w:r w:rsidRPr="003468E4">
              <w:rPr>
                <w:rFonts w:eastAsia="Calibri"/>
                <w:sz w:val="18"/>
                <w:szCs w:val="18"/>
              </w:rPr>
              <w:t xml:space="preserve">INTEGRALIZAÇÃO </w:t>
            </w:r>
            <w:r w:rsidRPr="003468E4">
              <w:rPr>
                <w:bCs/>
                <w:sz w:val="18"/>
                <w:szCs w:val="18"/>
              </w:rPr>
              <w:t>MÍNIMA: 05</w:t>
            </w:r>
            <w:r w:rsidRPr="003468E4">
              <w:rPr>
                <w:rFonts w:eastAsia="Calibri"/>
                <w:sz w:val="18"/>
                <w:szCs w:val="18"/>
              </w:rPr>
              <w:t xml:space="preserve"> (cinco) anos</w:t>
            </w:r>
          </w:p>
        </w:tc>
        <w:tc>
          <w:tcPr>
            <w:tcW w:w="2793" w:type="pct"/>
            <w:gridSpan w:val="2"/>
            <w:tcBorders>
              <w:top w:val="single" w:sz="4" w:space="0" w:color="auto"/>
              <w:left w:val="single" w:sz="4" w:space="0" w:color="auto"/>
              <w:bottom w:val="single" w:sz="4" w:space="0" w:color="auto"/>
              <w:right w:val="single" w:sz="4" w:space="0" w:color="auto"/>
            </w:tcBorders>
            <w:vAlign w:val="center"/>
            <w:hideMark/>
          </w:tcPr>
          <w:p w:rsidR="009246DB" w:rsidRPr="003468E4" w:rsidRDefault="009246DB" w:rsidP="003468E4">
            <w:pPr>
              <w:rPr>
                <w:b/>
                <w:bCs/>
                <w:sz w:val="18"/>
                <w:szCs w:val="18"/>
              </w:rPr>
            </w:pPr>
            <w:r w:rsidRPr="003468E4">
              <w:rPr>
                <w:rFonts w:eastAsia="Calibri"/>
                <w:sz w:val="18"/>
                <w:szCs w:val="18"/>
              </w:rPr>
              <w:t xml:space="preserve">INTEGRALIZAÇÃO </w:t>
            </w:r>
            <w:r w:rsidRPr="003468E4">
              <w:rPr>
                <w:bCs/>
                <w:sz w:val="18"/>
                <w:szCs w:val="18"/>
              </w:rPr>
              <w:t>MÍNIMA: 04</w:t>
            </w:r>
            <w:r w:rsidRPr="003468E4">
              <w:rPr>
                <w:rFonts w:eastAsia="Calibri"/>
                <w:sz w:val="18"/>
                <w:szCs w:val="18"/>
              </w:rPr>
              <w:t xml:space="preserve"> (QUATRO) ANOS LETIVOS</w:t>
            </w:r>
          </w:p>
        </w:tc>
      </w:tr>
      <w:tr w:rsidR="009246DB" w:rsidTr="003468E4">
        <w:trPr>
          <w:trHeight w:val="254"/>
        </w:trPr>
        <w:tc>
          <w:tcPr>
            <w:tcW w:w="2207" w:type="pct"/>
            <w:gridSpan w:val="4"/>
            <w:vMerge/>
            <w:tcBorders>
              <w:top w:val="single" w:sz="4" w:space="0" w:color="auto"/>
              <w:left w:val="single" w:sz="4" w:space="0" w:color="auto"/>
              <w:bottom w:val="single" w:sz="4" w:space="0" w:color="auto"/>
              <w:right w:val="single" w:sz="4" w:space="0" w:color="auto"/>
            </w:tcBorders>
            <w:vAlign w:val="center"/>
            <w:hideMark/>
          </w:tcPr>
          <w:p w:rsidR="009246DB" w:rsidRDefault="009246DB">
            <w:pPr>
              <w:rPr>
                <w:b/>
                <w:bCs/>
                <w:sz w:val="22"/>
                <w:szCs w:val="22"/>
              </w:rPr>
            </w:pPr>
          </w:p>
        </w:tc>
        <w:tc>
          <w:tcPr>
            <w:tcW w:w="2793" w:type="pct"/>
            <w:gridSpan w:val="2"/>
            <w:tcBorders>
              <w:top w:val="single" w:sz="4" w:space="0" w:color="auto"/>
              <w:left w:val="single" w:sz="4" w:space="0" w:color="auto"/>
              <w:bottom w:val="single" w:sz="4" w:space="0" w:color="auto"/>
              <w:right w:val="single" w:sz="4" w:space="0" w:color="auto"/>
            </w:tcBorders>
            <w:vAlign w:val="center"/>
            <w:hideMark/>
          </w:tcPr>
          <w:p w:rsidR="009246DB" w:rsidRPr="003468E4" w:rsidRDefault="009246DB" w:rsidP="003468E4">
            <w:pPr>
              <w:rPr>
                <w:rFonts w:eastAsia="Calibri"/>
                <w:sz w:val="18"/>
                <w:szCs w:val="18"/>
              </w:rPr>
            </w:pPr>
            <w:r w:rsidRPr="003468E4">
              <w:rPr>
                <w:rFonts w:eastAsia="Calibri"/>
                <w:sz w:val="18"/>
                <w:szCs w:val="18"/>
              </w:rPr>
              <w:t xml:space="preserve">INTEGRALIZAÇÃO </w:t>
            </w:r>
            <w:r w:rsidRPr="003468E4">
              <w:rPr>
                <w:bCs/>
                <w:sz w:val="18"/>
                <w:szCs w:val="18"/>
              </w:rPr>
              <w:t>MÁXIMA: 06</w:t>
            </w:r>
            <w:r w:rsidRPr="003468E4">
              <w:rPr>
                <w:rFonts w:eastAsia="Calibri"/>
                <w:sz w:val="18"/>
                <w:szCs w:val="18"/>
              </w:rPr>
              <w:t xml:space="preserve"> (SEIS) ANOS LETIVOS</w:t>
            </w:r>
          </w:p>
        </w:tc>
      </w:tr>
      <w:tr w:rsidR="009246DB" w:rsidTr="00233F54">
        <w:trPr>
          <w:trHeight w:val="254"/>
        </w:trPr>
        <w:tc>
          <w:tcPr>
            <w:tcW w:w="2207" w:type="pct"/>
            <w:gridSpan w:val="4"/>
            <w:tcBorders>
              <w:top w:val="single" w:sz="4" w:space="0" w:color="auto"/>
              <w:left w:val="single" w:sz="4" w:space="0" w:color="auto"/>
              <w:bottom w:val="single" w:sz="4" w:space="0" w:color="auto"/>
              <w:right w:val="single" w:sz="4" w:space="0" w:color="auto"/>
            </w:tcBorders>
            <w:vAlign w:val="center"/>
            <w:hideMark/>
          </w:tcPr>
          <w:p w:rsidR="009246DB" w:rsidRPr="003468E4" w:rsidRDefault="009246DB">
            <w:pPr>
              <w:jc w:val="center"/>
              <w:rPr>
                <w:rFonts w:eastAsia="Calibri"/>
                <w:sz w:val="20"/>
                <w:szCs w:val="20"/>
              </w:rPr>
            </w:pPr>
            <w:r w:rsidRPr="003468E4">
              <w:rPr>
                <w:rFonts w:eastAsia="Calibri"/>
                <w:sz w:val="20"/>
                <w:szCs w:val="20"/>
              </w:rPr>
              <w:t>ESTÁGIO + ATIVIDADES COMPLEMENTARES</w:t>
            </w:r>
          </w:p>
          <w:p w:rsidR="009246DB" w:rsidRPr="003468E4" w:rsidRDefault="009246DB">
            <w:pPr>
              <w:jc w:val="center"/>
              <w:rPr>
                <w:rFonts w:eastAsia="Calibri"/>
                <w:sz w:val="20"/>
                <w:szCs w:val="20"/>
              </w:rPr>
            </w:pPr>
            <w:r w:rsidRPr="003468E4">
              <w:rPr>
                <w:rFonts w:eastAsia="Calibri"/>
                <w:sz w:val="20"/>
                <w:szCs w:val="20"/>
              </w:rPr>
              <w:t>Já inclusos na carga horária do curso, não devem exceder a 20%.</w:t>
            </w:r>
          </w:p>
        </w:tc>
        <w:tc>
          <w:tcPr>
            <w:tcW w:w="2793" w:type="pct"/>
            <w:gridSpan w:val="2"/>
            <w:tcBorders>
              <w:top w:val="single" w:sz="4" w:space="0" w:color="auto"/>
              <w:left w:val="single" w:sz="4" w:space="0" w:color="auto"/>
              <w:bottom w:val="single" w:sz="4" w:space="0" w:color="auto"/>
              <w:right w:val="single" w:sz="4" w:space="0" w:color="auto"/>
            </w:tcBorders>
            <w:vAlign w:val="center"/>
            <w:hideMark/>
          </w:tcPr>
          <w:p w:rsidR="009246DB" w:rsidRPr="003468E4" w:rsidRDefault="009246DB">
            <w:pPr>
              <w:jc w:val="center"/>
              <w:rPr>
                <w:rFonts w:eastAsia="Calibri"/>
                <w:sz w:val="20"/>
                <w:szCs w:val="20"/>
              </w:rPr>
            </w:pPr>
            <w:r w:rsidRPr="003468E4">
              <w:rPr>
                <w:rFonts w:eastAsia="Calibri"/>
                <w:sz w:val="20"/>
                <w:szCs w:val="20"/>
              </w:rPr>
              <w:t>720 H/AULA = 20%</w:t>
            </w:r>
          </w:p>
        </w:tc>
      </w:tr>
      <w:tr w:rsidR="009246DB" w:rsidRPr="003468E4" w:rsidTr="00233F54">
        <w:trPr>
          <w:trHeight w:val="254"/>
        </w:trPr>
        <w:tc>
          <w:tcPr>
            <w:tcW w:w="5000" w:type="pct"/>
            <w:gridSpan w:val="6"/>
            <w:tcBorders>
              <w:top w:val="single" w:sz="4" w:space="0" w:color="auto"/>
              <w:left w:val="single" w:sz="4" w:space="0" w:color="auto"/>
              <w:bottom w:val="single" w:sz="4" w:space="0" w:color="auto"/>
              <w:right w:val="single" w:sz="4" w:space="0" w:color="auto"/>
            </w:tcBorders>
            <w:vAlign w:val="center"/>
            <w:hideMark/>
          </w:tcPr>
          <w:p w:rsidR="009246DB" w:rsidRPr="003468E4" w:rsidRDefault="009246DB">
            <w:pPr>
              <w:ind w:left="540" w:right="-545" w:hanging="540"/>
              <w:jc w:val="both"/>
              <w:rPr>
                <w:rFonts w:eastAsia="Calibri"/>
                <w:sz w:val="20"/>
                <w:szCs w:val="20"/>
              </w:rPr>
            </w:pPr>
            <w:r w:rsidRPr="003468E4">
              <w:rPr>
                <w:sz w:val="20"/>
                <w:szCs w:val="20"/>
              </w:rPr>
              <w:t>A carga horária total do curso, estabelecida em horas, é convertida em h/a de 50 minutos.</w:t>
            </w:r>
          </w:p>
        </w:tc>
      </w:tr>
      <w:tr w:rsidR="009246DB" w:rsidRPr="003468E4" w:rsidTr="00233F54">
        <w:trPr>
          <w:trHeight w:val="254"/>
        </w:trPr>
        <w:tc>
          <w:tcPr>
            <w:tcW w:w="5000" w:type="pct"/>
            <w:gridSpan w:val="6"/>
            <w:tcBorders>
              <w:top w:val="single" w:sz="4" w:space="0" w:color="auto"/>
              <w:left w:val="single" w:sz="4" w:space="0" w:color="auto"/>
              <w:bottom w:val="single" w:sz="4" w:space="0" w:color="auto"/>
              <w:right w:val="single" w:sz="4" w:space="0" w:color="auto"/>
            </w:tcBorders>
            <w:vAlign w:val="center"/>
            <w:hideMark/>
          </w:tcPr>
          <w:p w:rsidR="009246DB" w:rsidRPr="003468E4" w:rsidRDefault="009246DB">
            <w:pPr>
              <w:jc w:val="both"/>
              <w:rPr>
                <w:sz w:val="20"/>
                <w:szCs w:val="20"/>
              </w:rPr>
            </w:pPr>
            <w:r w:rsidRPr="003468E4">
              <w:rPr>
                <w:sz w:val="20"/>
                <w:szCs w:val="20"/>
              </w:rPr>
              <w:t>A carga horária total do curso poderá ser acrescida por até 03 (três) disciplinas optativas cursadas como Disciplinas de Enriquecimento Curricular - DREC, inclusive a disciplina de Língua Brasileira de Sinais - LIBRAS, atendendo as disposições do Decreto n.º 5.626, de 22 de dezembro de 2005, que determina em seu capítulo II a inclusão de libras como disciplina curricular optativa para os Cursos de Graduação - Bacharelado. Os alunos poderão cursá-la nos cursos de Licenciatura da UNIPAR que já a oferecem e /ou quando da oferta através de Edital próprio da Diretoria Executiva de Gestão do Ensino Superior - DEGES nos meses de julho e janeiro de cada ano letivo.</w:t>
            </w:r>
          </w:p>
        </w:tc>
      </w:tr>
    </w:tbl>
    <w:p w:rsidR="003468E4" w:rsidRDefault="003468E4" w:rsidP="003468E4">
      <w:pPr>
        <w:spacing w:line="360" w:lineRule="auto"/>
        <w:ind w:left="360"/>
        <w:rPr>
          <w:b/>
          <w:bCs/>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2598"/>
        <w:gridCol w:w="1301"/>
        <w:gridCol w:w="1449"/>
        <w:gridCol w:w="1527"/>
        <w:gridCol w:w="1527"/>
        <w:gridCol w:w="1377"/>
      </w:tblGrid>
      <w:tr w:rsidR="00F15E65" w:rsidRPr="006E18C7" w:rsidTr="00FC23A8">
        <w:trPr>
          <w:trHeight w:val="520"/>
        </w:trPr>
        <w:tc>
          <w:tcPr>
            <w:tcW w:w="5000" w:type="pct"/>
            <w:gridSpan w:val="6"/>
            <w:tcBorders>
              <w:left w:val="single" w:sz="4" w:space="0" w:color="auto"/>
              <w:bottom w:val="single" w:sz="4" w:space="0" w:color="auto"/>
            </w:tcBorders>
            <w:shd w:val="clear" w:color="auto" w:fill="auto"/>
            <w:vAlign w:val="center"/>
          </w:tcPr>
          <w:p w:rsidR="00F15E65" w:rsidRPr="006E18C7" w:rsidRDefault="00F15E65" w:rsidP="00F01ECA">
            <w:pPr>
              <w:jc w:val="center"/>
              <w:rPr>
                <w:b/>
                <w:bCs/>
              </w:rPr>
            </w:pPr>
            <w:r w:rsidRPr="006E18C7">
              <w:rPr>
                <w:b/>
                <w:bCs/>
              </w:rPr>
              <w:t>DISTRIBUIÇÃO DAS DISCIPLINAS E DAS CARGAS HORÁRIAS POR SÉRIE</w:t>
            </w:r>
          </w:p>
        </w:tc>
      </w:tr>
      <w:tr w:rsidR="00F15E65" w:rsidRPr="006E18C7" w:rsidTr="00FC23A8">
        <w:trPr>
          <w:trHeight w:val="94"/>
        </w:trPr>
        <w:tc>
          <w:tcPr>
            <w:tcW w:w="1328" w:type="pct"/>
            <w:tcBorders>
              <w:top w:val="single" w:sz="4" w:space="0" w:color="auto"/>
              <w:left w:val="single" w:sz="4" w:space="0" w:color="auto"/>
              <w:right w:val="single" w:sz="4" w:space="0" w:color="auto"/>
            </w:tcBorders>
            <w:shd w:val="pct12" w:color="auto" w:fill="auto"/>
            <w:vAlign w:val="center"/>
          </w:tcPr>
          <w:p w:rsidR="00F15E65" w:rsidRPr="003468E4" w:rsidRDefault="00F15E65" w:rsidP="003468E4">
            <w:pPr>
              <w:widowControl w:val="0"/>
              <w:rPr>
                <w:b/>
                <w:sz w:val="20"/>
                <w:szCs w:val="20"/>
              </w:rPr>
            </w:pPr>
          </w:p>
          <w:p w:rsidR="00F15E65" w:rsidRPr="003468E4" w:rsidRDefault="00F15E65" w:rsidP="003468E4">
            <w:pPr>
              <w:widowControl w:val="0"/>
              <w:rPr>
                <w:b/>
                <w:sz w:val="20"/>
                <w:szCs w:val="20"/>
              </w:rPr>
            </w:pPr>
            <w:r w:rsidRPr="003468E4">
              <w:rPr>
                <w:b/>
                <w:sz w:val="20"/>
                <w:szCs w:val="20"/>
              </w:rPr>
              <w:t>SÉRIES</w:t>
            </w:r>
          </w:p>
          <w:p w:rsidR="00F15E65" w:rsidRPr="003468E4" w:rsidRDefault="00F15E65" w:rsidP="003468E4">
            <w:pPr>
              <w:widowControl w:val="0"/>
              <w:rPr>
                <w:b/>
                <w:bCs/>
                <w:sz w:val="20"/>
                <w:szCs w:val="20"/>
              </w:rPr>
            </w:pPr>
          </w:p>
        </w:tc>
        <w:tc>
          <w:tcPr>
            <w:tcW w:w="665" w:type="pct"/>
            <w:tcBorders>
              <w:top w:val="single" w:sz="4" w:space="0" w:color="auto"/>
              <w:left w:val="single" w:sz="4" w:space="0" w:color="auto"/>
              <w:bottom w:val="single" w:sz="4" w:space="0" w:color="auto"/>
              <w:right w:val="single" w:sz="4" w:space="0" w:color="auto"/>
            </w:tcBorders>
            <w:vAlign w:val="center"/>
          </w:tcPr>
          <w:p w:rsidR="00F15E65" w:rsidRPr="006E18C7" w:rsidRDefault="00F15E65" w:rsidP="00E50693">
            <w:pPr>
              <w:ind w:right="51"/>
              <w:jc w:val="center"/>
              <w:rPr>
                <w:bCs/>
              </w:rPr>
            </w:pPr>
            <w:r w:rsidRPr="006E18C7">
              <w:rPr>
                <w:b/>
              </w:rPr>
              <w:t>1.ª SÉRIE</w:t>
            </w:r>
          </w:p>
        </w:tc>
        <w:tc>
          <w:tcPr>
            <w:tcW w:w="741" w:type="pct"/>
            <w:tcBorders>
              <w:top w:val="single" w:sz="4" w:space="0" w:color="auto"/>
              <w:left w:val="single" w:sz="4" w:space="0" w:color="auto"/>
              <w:bottom w:val="single" w:sz="4" w:space="0" w:color="auto"/>
              <w:right w:val="single" w:sz="4" w:space="0" w:color="auto"/>
            </w:tcBorders>
            <w:vAlign w:val="center"/>
          </w:tcPr>
          <w:p w:rsidR="00F15E65" w:rsidRPr="006E18C7" w:rsidRDefault="00F15E65" w:rsidP="00E50693">
            <w:pPr>
              <w:ind w:right="51"/>
              <w:jc w:val="center"/>
              <w:rPr>
                <w:bCs/>
              </w:rPr>
            </w:pPr>
            <w:r w:rsidRPr="006E18C7">
              <w:rPr>
                <w:b/>
              </w:rPr>
              <w:t>2.ª SÉRIE</w:t>
            </w:r>
          </w:p>
        </w:tc>
        <w:tc>
          <w:tcPr>
            <w:tcW w:w="781" w:type="pct"/>
            <w:tcBorders>
              <w:top w:val="single" w:sz="4" w:space="0" w:color="auto"/>
              <w:left w:val="single" w:sz="4" w:space="0" w:color="auto"/>
              <w:bottom w:val="single" w:sz="4" w:space="0" w:color="auto"/>
              <w:right w:val="single" w:sz="4" w:space="0" w:color="auto"/>
            </w:tcBorders>
            <w:vAlign w:val="center"/>
          </w:tcPr>
          <w:p w:rsidR="00F15E65" w:rsidRPr="006E18C7" w:rsidRDefault="00F15E65" w:rsidP="00E50693">
            <w:pPr>
              <w:ind w:right="51"/>
              <w:jc w:val="center"/>
              <w:rPr>
                <w:bCs/>
              </w:rPr>
            </w:pPr>
            <w:r w:rsidRPr="006E18C7">
              <w:rPr>
                <w:b/>
              </w:rPr>
              <w:t>3.ª SÉRIE</w:t>
            </w:r>
          </w:p>
        </w:tc>
        <w:tc>
          <w:tcPr>
            <w:tcW w:w="781" w:type="pct"/>
            <w:tcBorders>
              <w:top w:val="single" w:sz="4" w:space="0" w:color="auto"/>
              <w:left w:val="single" w:sz="4" w:space="0" w:color="auto"/>
              <w:bottom w:val="single" w:sz="4" w:space="0" w:color="auto"/>
              <w:right w:val="single" w:sz="4" w:space="0" w:color="auto"/>
            </w:tcBorders>
            <w:vAlign w:val="center"/>
          </w:tcPr>
          <w:p w:rsidR="00F15E65" w:rsidRPr="006E18C7" w:rsidRDefault="00F15E65" w:rsidP="00E50693">
            <w:pPr>
              <w:ind w:right="51"/>
              <w:jc w:val="center"/>
              <w:rPr>
                <w:bCs/>
              </w:rPr>
            </w:pPr>
            <w:r w:rsidRPr="006E18C7">
              <w:rPr>
                <w:b/>
              </w:rPr>
              <w:t>4.ª SÉRIE</w:t>
            </w:r>
          </w:p>
        </w:tc>
        <w:tc>
          <w:tcPr>
            <w:tcW w:w="704" w:type="pct"/>
            <w:shd w:val="clear" w:color="auto" w:fill="auto"/>
            <w:vAlign w:val="center"/>
          </w:tcPr>
          <w:p w:rsidR="00F15E65" w:rsidRPr="006E18C7" w:rsidRDefault="00F15E65" w:rsidP="00E50693">
            <w:pPr>
              <w:jc w:val="center"/>
              <w:rPr>
                <w:b/>
                <w:bCs/>
              </w:rPr>
            </w:pPr>
            <w:r w:rsidRPr="006E18C7">
              <w:rPr>
                <w:b/>
                <w:bCs/>
              </w:rPr>
              <w:t>TOTAL</w:t>
            </w:r>
          </w:p>
        </w:tc>
      </w:tr>
      <w:tr w:rsidR="00F15E65" w:rsidRPr="006E18C7" w:rsidTr="00FC23A8">
        <w:trPr>
          <w:trHeight w:val="544"/>
        </w:trPr>
        <w:tc>
          <w:tcPr>
            <w:tcW w:w="1328" w:type="pct"/>
            <w:tcBorders>
              <w:left w:val="single" w:sz="4" w:space="0" w:color="auto"/>
              <w:bottom w:val="single" w:sz="4" w:space="0" w:color="auto"/>
              <w:right w:val="single" w:sz="4" w:space="0" w:color="auto"/>
            </w:tcBorders>
            <w:shd w:val="pct12" w:color="auto" w:fill="auto"/>
            <w:vAlign w:val="center"/>
          </w:tcPr>
          <w:p w:rsidR="00F15E65" w:rsidRPr="003468E4" w:rsidRDefault="00F15E65" w:rsidP="003468E4">
            <w:pPr>
              <w:widowControl w:val="0"/>
              <w:rPr>
                <w:b/>
                <w:bCs/>
                <w:sz w:val="20"/>
                <w:szCs w:val="20"/>
              </w:rPr>
            </w:pPr>
            <w:r w:rsidRPr="003468E4">
              <w:rPr>
                <w:b/>
                <w:bCs/>
                <w:sz w:val="20"/>
                <w:szCs w:val="20"/>
              </w:rPr>
              <w:t>N.º DE DISCIPLINAS</w:t>
            </w:r>
          </w:p>
          <w:p w:rsidR="00F15E65" w:rsidRPr="003468E4" w:rsidRDefault="00F15E65" w:rsidP="003468E4">
            <w:pPr>
              <w:widowControl w:val="0"/>
              <w:rPr>
                <w:b/>
                <w:bCs/>
                <w:sz w:val="20"/>
                <w:szCs w:val="20"/>
              </w:rPr>
            </w:pPr>
          </w:p>
        </w:tc>
        <w:tc>
          <w:tcPr>
            <w:tcW w:w="665" w:type="pct"/>
            <w:tcBorders>
              <w:top w:val="single" w:sz="4" w:space="0" w:color="auto"/>
              <w:left w:val="single" w:sz="4" w:space="0" w:color="auto"/>
              <w:bottom w:val="single" w:sz="4" w:space="0" w:color="auto"/>
              <w:right w:val="single" w:sz="4" w:space="0" w:color="auto"/>
            </w:tcBorders>
            <w:vAlign w:val="center"/>
          </w:tcPr>
          <w:p w:rsidR="00F15E65" w:rsidRPr="006E18C7" w:rsidRDefault="00F15E65" w:rsidP="00E50693">
            <w:pPr>
              <w:jc w:val="center"/>
              <w:rPr>
                <w:bCs/>
              </w:rPr>
            </w:pPr>
            <w:r w:rsidRPr="006E18C7">
              <w:rPr>
                <w:bCs/>
              </w:rPr>
              <w:t>7</w:t>
            </w:r>
          </w:p>
        </w:tc>
        <w:tc>
          <w:tcPr>
            <w:tcW w:w="741" w:type="pct"/>
            <w:tcBorders>
              <w:top w:val="single" w:sz="4" w:space="0" w:color="auto"/>
              <w:left w:val="single" w:sz="4" w:space="0" w:color="auto"/>
              <w:bottom w:val="single" w:sz="4" w:space="0" w:color="auto"/>
              <w:right w:val="single" w:sz="4" w:space="0" w:color="auto"/>
            </w:tcBorders>
            <w:vAlign w:val="center"/>
          </w:tcPr>
          <w:p w:rsidR="00F15E65" w:rsidRPr="006E18C7" w:rsidRDefault="00F15E65" w:rsidP="00E50693">
            <w:pPr>
              <w:jc w:val="center"/>
              <w:rPr>
                <w:bCs/>
              </w:rPr>
            </w:pPr>
            <w:r w:rsidRPr="006E18C7">
              <w:rPr>
                <w:bCs/>
              </w:rPr>
              <w:t>7</w:t>
            </w:r>
          </w:p>
        </w:tc>
        <w:tc>
          <w:tcPr>
            <w:tcW w:w="781" w:type="pct"/>
            <w:tcBorders>
              <w:top w:val="single" w:sz="4" w:space="0" w:color="auto"/>
              <w:left w:val="single" w:sz="4" w:space="0" w:color="auto"/>
              <w:bottom w:val="single" w:sz="4" w:space="0" w:color="auto"/>
              <w:right w:val="single" w:sz="4" w:space="0" w:color="auto"/>
            </w:tcBorders>
            <w:vAlign w:val="center"/>
          </w:tcPr>
          <w:p w:rsidR="00F15E65" w:rsidRPr="006E18C7" w:rsidRDefault="00F15E65" w:rsidP="00E50693">
            <w:pPr>
              <w:jc w:val="center"/>
              <w:rPr>
                <w:bCs/>
              </w:rPr>
            </w:pPr>
            <w:r w:rsidRPr="006E18C7">
              <w:rPr>
                <w:bCs/>
              </w:rPr>
              <w:t>6</w:t>
            </w:r>
          </w:p>
        </w:tc>
        <w:tc>
          <w:tcPr>
            <w:tcW w:w="781" w:type="pct"/>
            <w:tcBorders>
              <w:top w:val="single" w:sz="4" w:space="0" w:color="auto"/>
              <w:left w:val="single" w:sz="4" w:space="0" w:color="auto"/>
              <w:bottom w:val="single" w:sz="4" w:space="0" w:color="auto"/>
              <w:right w:val="single" w:sz="4" w:space="0" w:color="auto"/>
            </w:tcBorders>
            <w:vAlign w:val="center"/>
          </w:tcPr>
          <w:p w:rsidR="00F15E65" w:rsidRPr="006E18C7" w:rsidRDefault="00F15E65" w:rsidP="00E50693">
            <w:pPr>
              <w:jc w:val="center"/>
              <w:rPr>
                <w:bCs/>
              </w:rPr>
            </w:pPr>
            <w:r w:rsidRPr="006E18C7">
              <w:rPr>
                <w:bCs/>
              </w:rPr>
              <w:t>7</w:t>
            </w:r>
          </w:p>
        </w:tc>
        <w:tc>
          <w:tcPr>
            <w:tcW w:w="704" w:type="pct"/>
            <w:shd w:val="clear" w:color="auto" w:fill="auto"/>
            <w:vAlign w:val="center"/>
          </w:tcPr>
          <w:p w:rsidR="00F15E65" w:rsidRPr="006E18C7" w:rsidRDefault="00F15E65" w:rsidP="00E50693">
            <w:pPr>
              <w:jc w:val="center"/>
              <w:rPr>
                <w:bCs/>
              </w:rPr>
            </w:pPr>
            <w:r w:rsidRPr="006E18C7">
              <w:rPr>
                <w:bCs/>
              </w:rPr>
              <w:t>27</w:t>
            </w:r>
          </w:p>
        </w:tc>
      </w:tr>
      <w:tr w:rsidR="00F15E65" w:rsidRPr="006E18C7" w:rsidTr="00FC23A8">
        <w:trPr>
          <w:trHeight w:val="86"/>
        </w:trPr>
        <w:tc>
          <w:tcPr>
            <w:tcW w:w="1328" w:type="pct"/>
            <w:tcBorders>
              <w:top w:val="single" w:sz="4" w:space="0" w:color="auto"/>
              <w:left w:val="single" w:sz="4" w:space="0" w:color="auto"/>
              <w:bottom w:val="single" w:sz="4" w:space="0" w:color="auto"/>
              <w:right w:val="single" w:sz="4" w:space="0" w:color="auto"/>
            </w:tcBorders>
            <w:shd w:val="pct12" w:color="auto" w:fill="auto"/>
            <w:vAlign w:val="center"/>
          </w:tcPr>
          <w:p w:rsidR="00F15E65" w:rsidRPr="003468E4" w:rsidRDefault="00F15E65" w:rsidP="003468E4">
            <w:pPr>
              <w:widowControl w:val="0"/>
              <w:rPr>
                <w:b/>
                <w:bCs/>
                <w:sz w:val="20"/>
                <w:szCs w:val="20"/>
              </w:rPr>
            </w:pPr>
          </w:p>
          <w:p w:rsidR="00F15E65" w:rsidRPr="003468E4" w:rsidRDefault="00F15E65" w:rsidP="003468E4">
            <w:pPr>
              <w:widowControl w:val="0"/>
              <w:rPr>
                <w:b/>
                <w:bCs/>
                <w:sz w:val="20"/>
                <w:szCs w:val="20"/>
              </w:rPr>
            </w:pPr>
            <w:r w:rsidRPr="003468E4">
              <w:rPr>
                <w:b/>
                <w:bCs/>
                <w:sz w:val="20"/>
                <w:szCs w:val="20"/>
              </w:rPr>
              <w:t>C.H. DA SÉRIE</w:t>
            </w:r>
          </w:p>
          <w:p w:rsidR="00F15E65" w:rsidRPr="003468E4" w:rsidRDefault="00F15E65" w:rsidP="003468E4">
            <w:pPr>
              <w:widowControl w:val="0"/>
              <w:rPr>
                <w:b/>
                <w:bCs/>
                <w:sz w:val="20"/>
                <w:szCs w:val="20"/>
              </w:rPr>
            </w:pPr>
          </w:p>
        </w:tc>
        <w:tc>
          <w:tcPr>
            <w:tcW w:w="665" w:type="pct"/>
            <w:tcBorders>
              <w:top w:val="single" w:sz="4" w:space="0" w:color="auto"/>
              <w:left w:val="single" w:sz="4" w:space="0" w:color="auto"/>
              <w:bottom w:val="single" w:sz="4" w:space="0" w:color="auto"/>
              <w:right w:val="single" w:sz="4" w:space="0" w:color="auto"/>
            </w:tcBorders>
            <w:vAlign w:val="center"/>
          </w:tcPr>
          <w:p w:rsidR="00F15E65" w:rsidRPr="006E18C7" w:rsidRDefault="00F15E65" w:rsidP="00E50693">
            <w:pPr>
              <w:jc w:val="center"/>
              <w:rPr>
                <w:bCs/>
              </w:rPr>
            </w:pPr>
            <w:r w:rsidRPr="006E18C7">
              <w:rPr>
                <w:bCs/>
              </w:rPr>
              <w:t>800</w:t>
            </w:r>
          </w:p>
        </w:tc>
        <w:tc>
          <w:tcPr>
            <w:tcW w:w="741" w:type="pct"/>
            <w:tcBorders>
              <w:top w:val="single" w:sz="4" w:space="0" w:color="auto"/>
              <w:left w:val="single" w:sz="4" w:space="0" w:color="auto"/>
              <w:bottom w:val="single" w:sz="4" w:space="0" w:color="auto"/>
              <w:right w:val="single" w:sz="4" w:space="0" w:color="auto"/>
            </w:tcBorders>
            <w:vAlign w:val="center"/>
          </w:tcPr>
          <w:p w:rsidR="00F15E65" w:rsidRPr="006E18C7" w:rsidRDefault="00F15E65" w:rsidP="00E50693">
            <w:pPr>
              <w:jc w:val="center"/>
              <w:rPr>
                <w:bCs/>
              </w:rPr>
            </w:pPr>
            <w:r w:rsidRPr="006E18C7">
              <w:rPr>
                <w:bCs/>
              </w:rPr>
              <w:t>800</w:t>
            </w:r>
          </w:p>
        </w:tc>
        <w:tc>
          <w:tcPr>
            <w:tcW w:w="781" w:type="pct"/>
            <w:tcBorders>
              <w:top w:val="single" w:sz="4" w:space="0" w:color="auto"/>
              <w:left w:val="single" w:sz="4" w:space="0" w:color="auto"/>
              <w:bottom w:val="single" w:sz="4" w:space="0" w:color="auto"/>
              <w:right w:val="single" w:sz="4" w:space="0" w:color="auto"/>
            </w:tcBorders>
            <w:vAlign w:val="center"/>
          </w:tcPr>
          <w:p w:rsidR="00F15E65" w:rsidRPr="006E18C7" w:rsidRDefault="003468E4" w:rsidP="00E50693">
            <w:pPr>
              <w:jc w:val="center"/>
              <w:rPr>
                <w:bCs/>
              </w:rPr>
            </w:pPr>
            <w:r>
              <w:rPr>
                <w:bCs/>
              </w:rPr>
              <w:t>800</w:t>
            </w:r>
            <w:r w:rsidR="00F15E65" w:rsidRPr="006E18C7">
              <w:rPr>
                <w:bCs/>
                <w:vanish/>
              </w:rPr>
              <w:t>800</w:t>
            </w:r>
          </w:p>
        </w:tc>
        <w:tc>
          <w:tcPr>
            <w:tcW w:w="781" w:type="pct"/>
            <w:tcBorders>
              <w:top w:val="single" w:sz="4" w:space="0" w:color="auto"/>
              <w:left w:val="single" w:sz="4" w:space="0" w:color="auto"/>
              <w:bottom w:val="single" w:sz="4" w:space="0" w:color="auto"/>
              <w:right w:val="single" w:sz="4" w:space="0" w:color="auto"/>
            </w:tcBorders>
            <w:vAlign w:val="center"/>
          </w:tcPr>
          <w:p w:rsidR="00F15E65" w:rsidRPr="006E18C7" w:rsidRDefault="00F15E65" w:rsidP="00E50693">
            <w:pPr>
              <w:jc w:val="center"/>
              <w:rPr>
                <w:bCs/>
              </w:rPr>
            </w:pPr>
            <w:r w:rsidRPr="006E18C7">
              <w:rPr>
                <w:bCs/>
              </w:rPr>
              <w:t>840</w:t>
            </w:r>
          </w:p>
        </w:tc>
        <w:tc>
          <w:tcPr>
            <w:tcW w:w="704" w:type="pct"/>
            <w:shd w:val="clear" w:color="auto" w:fill="auto"/>
            <w:vAlign w:val="center"/>
          </w:tcPr>
          <w:p w:rsidR="00F15E65" w:rsidRPr="006E18C7" w:rsidRDefault="00F15E65" w:rsidP="00E50693">
            <w:pPr>
              <w:jc w:val="center"/>
              <w:rPr>
                <w:bCs/>
              </w:rPr>
            </w:pPr>
            <w:r w:rsidRPr="006E18C7">
              <w:rPr>
                <w:bCs/>
              </w:rPr>
              <w:t>3240</w:t>
            </w:r>
          </w:p>
        </w:tc>
      </w:tr>
      <w:tr w:rsidR="00F15E65" w:rsidRPr="006E18C7" w:rsidTr="00FC23A8">
        <w:trPr>
          <w:trHeight w:val="885"/>
        </w:trPr>
        <w:tc>
          <w:tcPr>
            <w:tcW w:w="1328" w:type="pct"/>
            <w:tcBorders>
              <w:top w:val="single" w:sz="4" w:space="0" w:color="auto"/>
              <w:left w:val="single" w:sz="4" w:space="0" w:color="auto"/>
              <w:bottom w:val="single" w:sz="4" w:space="0" w:color="auto"/>
              <w:right w:val="single" w:sz="4" w:space="0" w:color="auto"/>
            </w:tcBorders>
            <w:shd w:val="pct12" w:color="auto" w:fill="auto"/>
            <w:vAlign w:val="center"/>
          </w:tcPr>
          <w:p w:rsidR="00F15E65" w:rsidRPr="003468E4" w:rsidRDefault="00F15E65" w:rsidP="003468E4">
            <w:pPr>
              <w:widowControl w:val="0"/>
              <w:rPr>
                <w:b/>
                <w:bCs/>
                <w:sz w:val="20"/>
                <w:szCs w:val="20"/>
              </w:rPr>
            </w:pPr>
            <w:r w:rsidRPr="003468E4">
              <w:rPr>
                <w:b/>
                <w:bCs/>
                <w:sz w:val="20"/>
                <w:szCs w:val="20"/>
              </w:rPr>
              <w:t>C.H. DAS ATIVIDADES COMPLEMENTARES</w:t>
            </w:r>
          </w:p>
        </w:tc>
        <w:tc>
          <w:tcPr>
            <w:tcW w:w="665" w:type="pct"/>
            <w:tcBorders>
              <w:top w:val="single" w:sz="4" w:space="0" w:color="auto"/>
              <w:left w:val="single" w:sz="4" w:space="0" w:color="auto"/>
              <w:bottom w:val="single" w:sz="4" w:space="0" w:color="auto"/>
              <w:right w:val="single" w:sz="4" w:space="0" w:color="auto"/>
            </w:tcBorders>
            <w:vAlign w:val="center"/>
          </w:tcPr>
          <w:p w:rsidR="00F15E65" w:rsidRPr="006E18C7" w:rsidRDefault="00F15E65" w:rsidP="00E50693">
            <w:pPr>
              <w:jc w:val="center"/>
              <w:rPr>
                <w:bCs/>
              </w:rPr>
            </w:pPr>
            <w:r w:rsidRPr="006E18C7">
              <w:rPr>
                <w:bCs/>
              </w:rPr>
              <w:t>80</w:t>
            </w:r>
          </w:p>
        </w:tc>
        <w:tc>
          <w:tcPr>
            <w:tcW w:w="741" w:type="pct"/>
            <w:tcBorders>
              <w:top w:val="single" w:sz="4" w:space="0" w:color="auto"/>
              <w:left w:val="single" w:sz="4" w:space="0" w:color="auto"/>
              <w:bottom w:val="single" w:sz="4" w:space="0" w:color="auto"/>
              <w:right w:val="single" w:sz="4" w:space="0" w:color="auto"/>
            </w:tcBorders>
            <w:vAlign w:val="center"/>
          </w:tcPr>
          <w:p w:rsidR="00F15E65" w:rsidRPr="006E18C7" w:rsidRDefault="00F15E65" w:rsidP="00E50693">
            <w:pPr>
              <w:jc w:val="center"/>
              <w:rPr>
                <w:bCs/>
              </w:rPr>
            </w:pPr>
            <w:r w:rsidRPr="006E18C7">
              <w:rPr>
                <w:bCs/>
              </w:rPr>
              <w:t>80</w:t>
            </w:r>
          </w:p>
        </w:tc>
        <w:tc>
          <w:tcPr>
            <w:tcW w:w="781" w:type="pct"/>
            <w:tcBorders>
              <w:top w:val="single" w:sz="4" w:space="0" w:color="auto"/>
              <w:left w:val="single" w:sz="4" w:space="0" w:color="auto"/>
              <w:bottom w:val="single" w:sz="4" w:space="0" w:color="auto"/>
              <w:right w:val="single" w:sz="4" w:space="0" w:color="auto"/>
            </w:tcBorders>
            <w:vAlign w:val="center"/>
          </w:tcPr>
          <w:p w:rsidR="00F15E65" w:rsidRPr="006E18C7" w:rsidRDefault="00F15E65" w:rsidP="00E50693">
            <w:pPr>
              <w:jc w:val="center"/>
              <w:rPr>
                <w:bCs/>
              </w:rPr>
            </w:pPr>
            <w:r w:rsidRPr="006E18C7">
              <w:rPr>
                <w:bCs/>
              </w:rPr>
              <w:t>120</w:t>
            </w:r>
          </w:p>
        </w:tc>
        <w:tc>
          <w:tcPr>
            <w:tcW w:w="781" w:type="pct"/>
            <w:tcBorders>
              <w:top w:val="single" w:sz="4" w:space="0" w:color="auto"/>
              <w:left w:val="single" w:sz="4" w:space="0" w:color="auto"/>
              <w:bottom w:val="single" w:sz="4" w:space="0" w:color="auto"/>
              <w:right w:val="single" w:sz="4" w:space="0" w:color="auto"/>
            </w:tcBorders>
            <w:vAlign w:val="center"/>
          </w:tcPr>
          <w:p w:rsidR="00F15E65" w:rsidRPr="006E18C7" w:rsidRDefault="00F15E65" w:rsidP="00E50693">
            <w:pPr>
              <w:jc w:val="center"/>
              <w:rPr>
                <w:bCs/>
              </w:rPr>
            </w:pPr>
            <w:r w:rsidRPr="006E18C7">
              <w:rPr>
                <w:bCs/>
              </w:rPr>
              <w:t>80</w:t>
            </w:r>
          </w:p>
        </w:tc>
        <w:tc>
          <w:tcPr>
            <w:tcW w:w="704" w:type="pct"/>
            <w:shd w:val="clear" w:color="auto" w:fill="auto"/>
            <w:vAlign w:val="center"/>
          </w:tcPr>
          <w:p w:rsidR="00F15E65" w:rsidRPr="006E18C7" w:rsidRDefault="00F15E65" w:rsidP="00E50693">
            <w:pPr>
              <w:jc w:val="center"/>
              <w:rPr>
                <w:bCs/>
              </w:rPr>
            </w:pPr>
            <w:r w:rsidRPr="006E18C7">
              <w:rPr>
                <w:bCs/>
              </w:rPr>
              <w:t>360</w:t>
            </w:r>
          </w:p>
        </w:tc>
      </w:tr>
      <w:tr w:rsidR="00F15E65" w:rsidRPr="006E18C7" w:rsidTr="00FC23A8">
        <w:trPr>
          <w:trHeight w:val="482"/>
        </w:trPr>
        <w:tc>
          <w:tcPr>
            <w:tcW w:w="1328" w:type="pct"/>
            <w:tcBorders>
              <w:top w:val="single" w:sz="4" w:space="0" w:color="auto"/>
              <w:left w:val="single" w:sz="4" w:space="0" w:color="auto"/>
              <w:bottom w:val="single" w:sz="4" w:space="0" w:color="auto"/>
              <w:right w:val="single" w:sz="4" w:space="0" w:color="auto"/>
            </w:tcBorders>
            <w:shd w:val="pct12" w:color="auto" w:fill="auto"/>
            <w:vAlign w:val="center"/>
          </w:tcPr>
          <w:p w:rsidR="00F15E65" w:rsidRPr="003468E4" w:rsidRDefault="00F15E65" w:rsidP="003468E4">
            <w:pPr>
              <w:widowControl w:val="0"/>
              <w:rPr>
                <w:b/>
                <w:bCs/>
                <w:sz w:val="20"/>
                <w:szCs w:val="20"/>
              </w:rPr>
            </w:pPr>
          </w:p>
          <w:p w:rsidR="00F15E65" w:rsidRPr="003468E4" w:rsidRDefault="00F15E65" w:rsidP="003468E4">
            <w:pPr>
              <w:widowControl w:val="0"/>
              <w:rPr>
                <w:b/>
                <w:bCs/>
                <w:sz w:val="20"/>
                <w:szCs w:val="20"/>
                <w:lang w:val="en-US"/>
              </w:rPr>
            </w:pPr>
            <w:r w:rsidRPr="003468E4">
              <w:rPr>
                <w:b/>
                <w:bCs/>
                <w:sz w:val="20"/>
                <w:szCs w:val="20"/>
                <w:lang w:val="en-US"/>
              </w:rPr>
              <w:t xml:space="preserve">C.H. TOTAL SÉRIE  </w:t>
            </w:r>
          </w:p>
          <w:p w:rsidR="00F15E65" w:rsidRPr="003468E4" w:rsidRDefault="00F15E65" w:rsidP="003468E4">
            <w:pPr>
              <w:widowControl w:val="0"/>
              <w:rPr>
                <w:b/>
                <w:bCs/>
                <w:sz w:val="20"/>
                <w:szCs w:val="20"/>
                <w:lang w:val="en-US"/>
              </w:rPr>
            </w:pPr>
          </w:p>
        </w:tc>
        <w:tc>
          <w:tcPr>
            <w:tcW w:w="665" w:type="pct"/>
            <w:tcBorders>
              <w:top w:val="single" w:sz="4" w:space="0" w:color="auto"/>
              <w:left w:val="single" w:sz="4" w:space="0" w:color="auto"/>
              <w:bottom w:val="single" w:sz="4" w:space="0" w:color="auto"/>
              <w:right w:val="single" w:sz="4" w:space="0" w:color="auto"/>
            </w:tcBorders>
            <w:vAlign w:val="center"/>
          </w:tcPr>
          <w:p w:rsidR="00F15E65" w:rsidRPr="006E18C7" w:rsidRDefault="00F15E65" w:rsidP="00E50693">
            <w:pPr>
              <w:jc w:val="center"/>
              <w:rPr>
                <w:bCs/>
                <w:lang w:val="en-US"/>
              </w:rPr>
            </w:pPr>
            <w:r w:rsidRPr="006E18C7">
              <w:rPr>
                <w:bCs/>
                <w:lang w:val="en-US"/>
              </w:rPr>
              <w:t>880</w:t>
            </w:r>
          </w:p>
        </w:tc>
        <w:tc>
          <w:tcPr>
            <w:tcW w:w="741" w:type="pct"/>
            <w:tcBorders>
              <w:top w:val="single" w:sz="4" w:space="0" w:color="auto"/>
              <w:left w:val="single" w:sz="4" w:space="0" w:color="auto"/>
              <w:bottom w:val="single" w:sz="4" w:space="0" w:color="auto"/>
              <w:right w:val="single" w:sz="4" w:space="0" w:color="auto"/>
            </w:tcBorders>
            <w:vAlign w:val="center"/>
          </w:tcPr>
          <w:p w:rsidR="00F15E65" w:rsidRPr="006E18C7" w:rsidRDefault="00F15E65" w:rsidP="00E50693">
            <w:pPr>
              <w:jc w:val="center"/>
              <w:rPr>
                <w:bCs/>
                <w:lang w:val="en-US"/>
              </w:rPr>
            </w:pPr>
            <w:r w:rsidRPr="006E18C7">
              <w:rPr>
                <w:bCs/>
                <w:lang w:val="en-US"/>
              </w:rPr>
              <w:t>880</w:t>
            </w:r>
          </w:p>
        </w:tc>
        <w:tc>
          <w:tcPr>
            <w:tcW w:w="781" w:type="pct"/>
            <w:tcBorders>
              <w:top w:val="single" w:sz="4" w:space="0" w:color="auto"/>
              <w:left w:val="single" w:sz="4" w:space="0" w:color="auto"/>
              <w:bottom w:val="single" w:sz="4" w:space="0" w:color="auto"/>
              <w:right w:val="single" w:sz="4" w:space="0" w:color="auto"/>
            </w:tcBorders>
            <w:vAlign w:val="center"/>
          </w:tcPr>
          <w:p w:rsidR="00F15E65" w:rsidRPr="006E18C7" w:rsidRDefault="00F15E65" w:rsidP="00E50693">
            <w:pPr>
              <w:jc w:val="center"/>
              <w:rPr>
                <w:bCs/>
                <w:lang w:val="en-US"/>
              </w:rPr>
            </w:pPr>
            <w:r w:rsidRPr="006E18C7">
              <w:rPr>
                <w:bCs/>
                <w:lang w:val="en-US"/>
              </w:rPr>
              <w:t>920</w:t>
            </w:r>
          </w:p>
        </w:tc>
        <w:tc>
          <w:tcPr>
            <w:tcW w:w="781" w:type="pct"/>
            <w:tcBorders>
              <w:top w:val="single" w:sz="4" w:space="0" w:color="auto"/>
              <w:left w:val="single" w:sz="4" w:space="0" w:color="auto"/>
              <w:bottom w:val="single" w:sz="4" w:space="0" w:color="auto"/>
              <w:right w:val="single" w:sz="4" w:space="0" w:color="auto"/>
            </w:tcBorders>
            <w:vAlign w:val="center"/>
          </w:tcPr>
          <w:p w:rsidR="00F15E65" w:rsidRPr="006E18C7" w:rsidRDefault="00F15E65" w:rsidP="00E50693">
            <w:pPr>
              <w:jc w:val="center"/>
              <w:rPr>
                <w:bCs/>
                <w:lang w:val="en-US"/>
              </w:rPr>
            </w:pPr>
            <w:r w:rsidRPr="006E18C7">
              <w:rPr>
                <w:bCs/>
                <w:lang w:val="en-US"/>
              </w:rPr>
              <w:t>920</w:t>
            </w:r>
          </w:p>
        </w:tc>
        <w:tc>
          <w:tcPr>
            <w:tcW w:w="704" w:type="pct"/>
            <w:shd w:val="clear" w:color="auto" w:fill="auto"/>
            <w:vAlign w:val="center"/>
          </w:tcPr>
          <w:p w:rsidR="00F15E65" w:rsidRPr="006E18C7" w:rsidRDefault="00F15E65" w:rsidP="00E50693">
            <w:pPr>
              <w:jc w:val="center"/>
              <w:rPr>
                <w:bCs/>
                <w:lang w:val="en-US"/>
              </w:rPr>
            </w:pPr>
            <w:r w:rsidRPr="006E18C7">
              <w:rPr>
                <w:bCs/>
                <w:lang w:val="en-US"/>
              </w:rPr>
              <w:t>3.600</w:t>
            </w:r>
          </w:p>
        </w:tc>
      </w:tr>
    </w:tbl>
    <w:p w:rsidR="004700E0" w:rsidRPr="006E18C7" w:rsidRDefault="004700E0">
      <w:pPr>
        <w:spacing w:line="360" w:lineRule="auto"/>
        <w:rPr>
          <w:b/>
          <w:bCs/>
        </w:rPr>
      </w:pPr>
    </w:p>
    <w:p w:rsidR="004700E0" w:rsidRPr="006E18C7" w:rsidRDefault="004700E0">
      <w:pPr>
        <w:spacing w:line="360" w:lineRule="auto"/>
        <w:rPr>
          <w:b/>
          <w:bCs/>
        </w:rPr>
      </w:pPr>
    </w:p>
    <w:p w:rsidR="004700E0" w:rsidRPr="006E18C7" w:rsidRDefault="004700E0">
      <w:pPr>
        <w:spacing w:line="360" w:lineRule="auto"/>
        <w:rPr>
          <w:b/>
          <w:bCs/>
        </w:rPr>
      </w:pPr>
    </w:p>
    <w:p w:rsidR="004700E0" w:rsidRPr="006E18C7" w:rsidRDefault="004700E0">
      <w:pPr>
        <w:spacing w:line="360" w:lineRule="auto"/>
        <w:rPr>
          <w:b/>
          <w:bCs/>
        </w:rPr>
      </w:pPr>
    </w:p>
    <w:p w:rsidR="004700E0" w:rsidRPr="006E18C7" w:rsidRDefault="004700E0">
      <w:pPr>
        <w:spacing w:line="360" w:lineRule="auto"/>
        <w:rPr>
          <w:b/>
          <w:bCs/>
        </w:rPr>
      </w:pPr>
    </w:p>
    <w:p w:rsidR="004700E0" w:rsidRPr="006E18C7" w:rsidRDefault="004700E0">
      <w:pPr>
        <w:spacing w:line="360" w:lineRule="auto"/>
        <w:rPr>
          <w:b/>
          <w:bCs/>
        </w:rPr>
      </w:pPr>
    </w:p>
    <w:p w:rsidR="005374B0" w:rsidRPr="006E18C7" w:rsidRDefault="005374B0">
      <w:pPr>
        <w:spacing w:line="360" w:lineRule="auto"/>
        <w:ind w:firstLine="360"/>
        <w:rPr>
          <w:b/>
          <w:bCs/>
        </w:rPr>
        <w:sectPr w:rsidR="005374B0" w:rsidRPr="006E18C7" w:rsidSect="000F35B4">
          <w:pgSz w:w="11907" w:h="16840" w:code="9"/>
          <w:pgMar w:top="2268" w:right="1134" w:bottom="567" w:left="1134" w:header="720" w:footer="720" w:gutter="0"/>
          <w:cols w:space="708"/>
          <w:docGrid w:linePitch="360"/>
        </w:sectPr>
      </w:pPr>
    </w:p>
    <w:p w:rsidR="008F7DC2" w:rsidRPr="006E18C7" w:rsidRDefault="008F7DC2" w:rsidP="0078300E">
      <w:pPr>
        <w:numPr>
          <w:ilvl w:val="0"/>
          <w:numId w:val="4"/>
        </w:numPr>
        <w:spacing w:line="360" w:lineRule="auto"/>
        <w:rPr>
          <w:b/>
          <w:bCs/>
        </w:rPr>
      </w:pPr>
      <w:r w:rsidRPr="006E18C7">
        <w:rPr>
          <w:b/>
          <w:bCs/>
        </w:rPr>
        <w:lastRenderedPageBreak/>
        <w:t>QUADRO DE EQUIVAL</w:t>
      </w:r>
      <w:r w:rsidR="004700E0" w:rsidRPr="006E18C7">
        <w:rPr>
          <w:b/>
          <w:bCs/>
        </w:rPr>
        <w:t>Ê</w:t>
      </w:r>
      <w:r w:rsidRPr="006E18C7">
        <w:rPr>
          <w:b/>
          <w:bCs/>
        </w:rPr>
        <w:t xml:space="preserve">NCIA </w:t>
      </w:r>
      <w:r w:rsidR="0078300E" w:rsidRPr="006E18C7">
        <w:rPr>
          <w:b/>
          <w:bCs/>
        </w:rPr>
        <w:t>– MATRIZ 2012</w:t>
      </w:r>
    </w:p>
    <w:p w:rsidR="004700E0" w:rsidRPr="006E18C7" w:rsidRDefault="009F613E" w:rsidP="00CA0E58">
      <w:pPr>
        <w:spacing w:line="360" w:lineRule="auto"/>
        <w:ind w:firstLine="360"/>
        <w:rPr>
          <w:b/>
          <w:bCs/>
        </w:rPr>
      </w:pPr>
      <w:r w:rsidRPr="006E18C7">
        <w:rPr>
          <w:b/>
          <w:bCs/>
        </w:rPr>
        <w:t>CURSO DE</w:t>
      </w:r>
      <w:r w:rsidR="00052AC1" w:rsidRPr="006E18C7">
        <w:rPr>
          <w:b/>
          <w:bCs/>
        </w:rPr>
        <w:t xml:space="preserve"> CONTABILIDADE</w:t>
      </w:r>
    </w:p>
    <w:tbl>
      <w:tblPr>
        <w:tblW w:w="13611" w:type="dxa"/>
        <w:tblInd w:w="4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1483"/>
        <w:gridCol w:w="4394"/>
        <w:gridCol w:w="970"/>
        <w:gridCol w:w="1440"/>
        <w:gridCol w:w="4570"/>
        <w:gridCol w:w="754"/>
      </w:tblGrid>
      <w:tr w:rsidR="00D80D76" w:rsidRPr="006E18C7" w:rsidTr="00E50693">
        <w:trPr>
          <w:trHeight w:val="488"/>
        </w:trPr>
        <w:tc>
          <w:tcPr>
            <w:tcW w:w="6847" w:type="dxa"/>
            <w:gridSpan w:val="3"/>
            <w:tcBorders>
              <w:top w:val="single" w:sz="4" w:space="0" w:color="auto"/>
              <w:left w:val="single" w:sz="4" w:space="0" w:color="auto"/>
              <w:bottom w:val="single" w:sz="4" w:space="0" w:color="auto"/>
              <w:right w:val="single" w:sz="4" w:space="0" w:color="auto"/>
            </w:tcBorders>
            <w:shd w:val="pct12" w:color="auto" w:fill="FFFFFF"/>
            <w:vAlign w:val="center"/>
          </w:tcPr>
          <w:p w:rsidR="00D80D76" w:rsidRPr="006E18C7" w:rsidRDefault="00D80D76" w:rsidP="00E50693">
            <w:pPr>
              <w:widowControl w:val="0"/>
              <w:spacing w:line="360" w:lineRule="auto"/>
              <w:jc w:val="center"/>
              <w:rPr>
                <w:b/>
                <w:bCs/>
              </w:rPr>
            </w:pPr>
            <w:r w:rsidRPr="006E18C7">
              <w:rPr>
                <w:b/>
                <w:bCs/>
              </w:rPr>
              <w:t xml:space="preserve">CURRÍCULO ATUAL </w:t>
            </w:r>
            <w:r w:rsidRPr="006E18C7">
              <w:t>(ano base 2012)</w:t>
            </w:r>
            <w:r w:rsidRPr="006E18C7">
              <w:rPr>
                <w:b/>
                <w:bCs/>
              </w:rPr>
              <w:t xml:space="preserve"> </w:t>
            </w:r>
          </w:p>
        </w:tc>
        <w:tc>
          <w:tcPr>
            <w:tcW w:w="6764" w:type="dxa"/>
            <w:gridSpan w:val="3"/>
            <w:tcBorders>
              <w:top w:val="single" w:sz="4" w:space="0" w:color="auto"/>
              <w:left w:val="single" w:sz="4" w:space="0" w:color="auto"/>
              <w:bottom w:val="single" w:sz="4" w:space="0" w:color="auto"/>
              <w:right w:val="single" w:sz="4" w:space="0" w:color="auto"/>
            </w:tcBorders>
            <w:shd w:val="pct12" w:color="auto" w:fill="FFFFFF"/>
            <w:vAlign w:val="center"/>
          </w:tcPr>
          <w:p w:rsidR="00D80D76" w:rsidRPr="006E18C7" w:rsidRDefault="00D80D76" w:rsidP="00E50693">
            <w:pPr>
              <w:widowControl w:val="0"/>
              <w:spacing w:line="360" w:lineRule="auto"/>
              <w:jc w:val="center"/>
              <w:rPr>
                <w:b/>
                <w:bCs/>
              </w:rPr>
            </w:pPr>
            <w:r w:rsidRPr="006E18C7">
              <w:rPr>
                <w:b/>
                <w:bCs/>
              </w:rPr>
              <w:t xml:space="preserve">CURRÍCULO ANTERIOR </w:t>
            </w:r>
            <w:r w:rsidRPr="006E18C7">
              <w:t>(ano base 2011)</w:t>
            </w:r>
          </w:p>
        </w:tc>
      </w:tr>
      <w:tr w:rsidR="00D80D76" w:rsidRPr="006E18C7" w:rsidTr="0012013D">
        <w:trPr>
          <w:cantSplit/>
          <w:trHeight w:val="369"/>
        </w:trPr>
        <w:tc>
          <w:tcPr>
            <w:tcW w:w="1483" w:type="dxa"/>
            <w:vMerge w:val="restart"/>
            <w:tcBorders>
              <w:top w:val="single" w:sz="4" w:space="0" w:color="auto"/>
              <w:left w:val="single" w:sz="4" w:space="0" w:color="auto"/>
              <w:bottom w:val="single" w:sz="4" w:space="0" w:color="auto"/>
              <w:right w:val="single" w:sz="4" w:space="0" w:color="auto"/>
            </w:tcBorders>
            <w:shd w:val="pct12" w:color="auto" w:fill="FFFFFF"/>
            <w:vAlign w:val="center"/>
          </w:tcPr>
          <w:p w:rsidR="00D80D76" w:rsidRPr="006E18C7" w:rsidRDefault="00D80D76" w:rsidP="00E50693">
            <w:pPr>
              <w:widowControl w:val="0"/>
              <w:spacing w:line="360" w:lineRule="auto"/>
              <w:jc w:val="center"/>
              <w:rPr>
                <w:b/>
                <w:bCs/>
              </w:rPr>
            </w:pPr>
          </w:p>
          <w:p w:rsidR="00D80D76" w:rsidRPr="006E18C7" w:rsidRDefault="00D80D76" w:rsidP="00E50693">
            <w:pPr>
              <w:widowControl w:val="0"/>
              <w:spacing w:line="360" w:lineRule="auto"/>
              <w:jc w:val="center"/>
              <w:rPr>
                <w:b/>
                <w:bCs/>
              </w:rPr>
            </w:pPr>
            <w:r w:rsidRPr="006E18C7">
              <w:rPr>
                <w:b/>
                <w:bCs/>
              </w:rPr>
              <w:t>Código</w:t>
            </w:r>
          </w:p>
        </w:tc>
        <w:tc>
          <w:tcPr>
            <w:tcW w:w="4394" w:type="dxa"/>
            <w:tcBorders>
              <w:top w:val="single" w:sz="4" w:space="0" w:color="auto"/>
              <w:left w:val="single" w:sz="4" w:space="0" w:color="auto"/>
              <w:bottom w:val="single" w:sz="4" w:space="0" w:color="auto"/>
              <w:right w:val="single" w:sz="4" w:space="0" w:color="auto"/>
            </w:tcBorders>
            <w:shd w:val="clear" w:color="auto" w:fill="D9D9D9"/>
            <w:vAlign w:val="center"/>
          </w:tcPr>
          <w:p w:rsidR="00D80D76" w:rsidRPr="006E18C7" w:rsidRDefault="00D80D76" w:rsidP="00E50693">
            <w:pPr>
              <w:widowControl w:val="0"/>
              <w:spacing w:line="360" w:lineRule="auto"/>
              <w:jc w:val="center"/>
              <w:rPr>
                <w:b/>
                <w:bCs/>
              </w:rPr>
            </w:pPr>
          </w:p>
          <w:p w:rsidR="00D80D76" w:rsidRPr="006E18C7" w:rsidRDefault="00D80D76" w:rsidP="00E50693">
            <w:pPr>
              <w:widowControl w:val="0"/>
              <w:spacing w:line="360" w:lineRule="auto"/>
              <w:jc w:val="center"/>
              <w:rPr>
                <w:b/>
                <w:bCs/>
              </w:rPr>
            </w:pPr>
            <w:r w:rsidRPr="006E18C7">
              <w:rPr>
                <w:b/>
                <w:bCs/>
              </w:rPr>
              <w:t>DISCIPLINA(S)</w:t>
            </w:r>
          </w:p>
        </w:tc>
        <w:tc>
          <w:tcPr>
            <w:tcW w:w="970" w:type="dxa"/>
            <w:vMerge w:val="restart"/>
            <w:tcBorders>
              <w:top w:val="single" w:sz="4" w:space="0" w:color="auto"/>
              <w:left w:val="single" w:sz="4" w:space="0" w:color="auto"/>
              <w:bottom w:val="single" w:sz="4" w:space="0" w:color="auto"/>
              <w:right w:val="single" w:sz="4" w:space="0" w:color="auto"/>
            </w:tcBorders>
            <w:shd w:val="pct12" w:color="auto" w:fill="FFFFFF"/>
            <w:vAlign w:val="center"/>
          </w:tcPr>
          <w:p w:rsidR="00D80D76" w:rsidRPr="006E18C7" w:rsidRDefault="00D80D76" w:rsidP="00E50693">
            <w:pPr>
              <w:widowControl w:val="0"/>
              <w:spacing w:line="360" w:lineRule="auto"/>
              <w:jc w:val="center"/>
              <w:rPr>
                <w:b/>
                <w:bCs/>
              </w:rPr>
            </w:pPr>
          </w:p>
          <w:p w:rsidR="00D80D76" w:rsidRPr="006E18C7" w:rsidRDefault="00D80D76" w:rsidP="00E50693">
            <w:pPr>
              <w:widowControl w:val="0"/>
              <w:spacing w:line="360" w:lineRule="auto"/>
              <w:jc w:val="center"/>
              <w:rPr>
                <w:b/>
                <w:bCs/>
              </w:rPr>
            </w:pPr>
            <w:r w:rsidRPr="006E18C7">
              <w:rPr>
                <w:b/>
                <w:bCs/>
              </w:rPr>
              <w:t>C/H</w:t>
            </w:r>
          </w:p>
        </w:tc>
        <w:tc>
          <w:tcPr>
            <w:tcW w:w="1440" w:type="dxa"/>
            <w:vMerge w:val="restart"/>
            <w:tcBorders>
              <w:top w:val="single" w:sz="4" w:space="0" w:color="auto"/>
              <w:left w:val="single" w:sz="4" w:space="0" w:color="auto"/>
              <w:bottom w:val="single" w:sz="4" w:space="0" w:color="auto"/>
              <w:right w:val="single" w:sz="4" w:space="0" w:color="auto"/>
            </w:tcBorders>
            <w:shd w:val="pct12" w:color="auto" w:fill="FFFFFF"/>
            <w:vAlign w:val="center"/>
          </w:tcPr>
          <w:p w:rsidR="00D80D76" w:rsidRPr="006E18C7" w:rsidRDefault="00D80D76" w:rsidP="00E50693">
            <w:pPr>
              <w:widowControl w:val="0"/>
              <w:spacing w:line="360" w:lineRule="auto"/>
              <w:jc w:val="center"/>
              <w:rPr>
                <w:b/>
                <w:bCs/>
              </w:rPr>
            </w:pPr>
          </w:p>
          <w:p w:rsidR="00D80D76" w:rsidRPr="006E18C7" w:rsidRDefault="00D80D76" w:rsidP="00E50693">
            <w:pPr>
              <w:widowControl w:val="0"/>
              <w:spacing w:line="360" w:lineRule="auto"/>
              <w:jc w:val="center"/>
              <w:rPr>
                <w:b/>
                <w:bCs/>
              </w:rPr>
            </w:pPr>
            <w:r w:rsidRPr="006E18C7">
              <w:rPr>
                <w:b/>
                <w:bCs/>
              </w:rPr>
              <w:t>Código</w:t>
            </w:r>
          </w:p>
        </w:tc>
        <w:tc>
          <w:tcPr>
            <w:tcW w:w="4570" w:type="dxa"/>
            <w:tcBorders>
              <w:top w:val="single" w:sz="4" w:space="0" w:color="auto"/>
              <w:left w:val="single" w:sz="4" w:space="0" w:color="auto"/>
              <w:bottom w:val="single" w:sz="4" w:space="0" w:color="auto"/>
              <w:right w:val="single" w:sz="4" w:space="0" w:color="auto"/>
            </w:tcBorders>
            <w:shd w:val="pct12" w:color="auto" w:fill="FFFFFF"/>
            <w:vAlign w:val="center"/>
          </w:tcPr>
          <w:p w:rsidR="00D80D76" w:rsidRPr="006E18C7" w:rsidRDefault="00D80D76" w:rsidP="00E50693">
            <w:pPr>
              <w:widowControl w:val="0"/>
              <w:spacing w:line="360" w:lineRule="auto"/>
              <w:jc w:val="center"/>
              <w:rPr>
                <w:b/>
                <w:bCs/>
              </w:rPr>
            </w:pPr>
          </w:p>
          <w:p w:rsidR="00D80D76" w:rsidRPr="006E18C7" w:rsidRDefault="00D80D76" w:rsidP="00E50693">
            <w:pPr>
              <w:widowControl w:val="0"/>
              <w:spacing w:line="360" w:lineRule="auto"/>
              <w:jc w:val="center"/>
              <w:rPr>
                <w:b/>
                <w:bCs/>
              </w:rPr>
            </w:pPr>
            <w:r w:rsidRPr="006E18C7">
              <w:rPr>
                <w:b/>
                <w:bCs/>
              </w:rPr>
              <w:t>DISCIPLINA(S)</w:t>
            </w:r>
          </w:p>
        </w:tc>
        <w:tc>
          <w:tcPr>
            <w:tcW w:w="754" w:type="dxa"/>
            <w:vMerge w:val="restart"/>
            <w:tcBorders>
              <w:top w:val="single" w:sz="4" w:space="0" w:color="auto"/>
              <w:left w:val="single" w:sz="4" w:space="0" w:color="auto"/>
              <w:bottom w:val="single" w:sz="4" w:space="0" w:color="auto"/>
              <w:right w:val="single" w:sz="4" w:space="0" w:color="auto"/>
            </w:tcBorders>
            <w:shd w:val="pct12" w:color="auto" w:fill="FFFFFF"/>
            <w:vAlign w:val="center"/>
          </w:tcPr>
          <w:p w:rsidR="00D80D76" w:rsidRPr="006E18C7" w:rsidRDefault="00D80D76" w:rsidP="00E50693">
            <w:pPr>
              <w:widowControl w:val="0"/>
              <w:spacing w:line="360" w:lineRule="auto"/>
              <w:jc w:val="center"/>
              <w:rPr>
                <w:b/>
                <w:bCs/>
              </w:rPr>
            </w:pPr>
          </w:p>
          <w:p w:rsidR="00D80D76" w:rsidRPr="006E18C7" w:rsidRDefault="00D80D76" w:rsidP="00E50693">
            <w:pPr>
              <w:widowControl w:val="0"/>
              <w:spacing w:line="360" w:lineRule="auto"/>
              <w:jc w:val="center"/>
              <w:rPr>
                <w:b/>
                <w:bCs/>
              </w:rPr>
            </w:pPr>
            <w:r w:rsidRPr="006E18C7">
              <w:rPr>
                <w:b/>
                <w:bCs/>
              </w:rPr>
              <w:t>C/H</w:t>
            </w:r>
          </w:p>
        </w:tc>
      </w:tr>
      <w:tr w:rsidR="00D80D76" w:rsidRPr="006E18C7" w:rsidTr="0012013D">
        <w:trPr>
          <w:cantSplit/>
          <w:trHeight w:val="334"/>
        </w:trPr>
        <w:tc>
          <w:tcPr>
            <w:tcW w:w="1483" w:type="dxa"/>
            <w:vMerge/>
            <w:tcBorders>
              <w:top w:val="single" w:sz="4" w:space="0" w:color="auto"/>
              <w:left w:val="single" w:sz="4" w:space="0" w:color="auto"/>
              <w:bottom w:val="single" w:sz="4" w:space="0" w:color="auto"/>
              <w:right w:val="single" w:sz="4" w:space="0" w:color="auto"/>
            </w:tcBorders>
            <w:vAlign w:val="center"/>
          </w:tcPr>
          <w:p w:rsidR="00D80D76" w:rsidRPr="006E18C7" w:rsidRDefault="00D80D76" w:rsidP="00E50693">
            <w:pPr>
              <w:rPr>
                <w:b/>
                <w:bCs/>
              </w:rPr>
            </w:pPr>
          </w:p>
        </w:tc>
        <w:tc>
          <w:tcPr>
            <w:tcW w:w="4394" w:type="dxa"/>
            <w:tcBorders>
              <w:top w:val="single" w:sz="4" w:space="0" w:color="auto"/>
              <w:left w:val="single" w:sz="4" w:space="0" w:color="auto"/>
              <w:bottom w:val="single" w:sz="4" w:space="0" w:color="auto"/>
              <w:right w:val="single" w:sz="4" w:space="0" w:color="auto"/>
            </w:tcBorders>
            <w:shd w:val="clear" w:color="auto" w:fill="D9D9D9"/>
            <w:vAlign w:val="center"/>
          </w:tcPr>
          <w:p w:rsidR="00D80D76" w:rsidRPr="006E18C7" w:rsidRDefault="00D80D76" w:rsidP="00E50693">
            <w:pPr>
              <w:widowControl w:val="0"/>
              <w:spacing w:line="360" w:lineRule="auto"/>
              <w:jc w:val="center"/>
              <w:rPr>
                <w:b/>
                <w:bCs/>
              </w:rPr>
            </w:pPr>
            <w:r w:rsidRPr="006E18C7">
              <w:rPr>
                <w:b/>
                <w:bCs/>
              </w:rPr>
              <w:t xml:space="preserve">        1.ª SÉRIE</w:t>
            </w:r>
          </w:p>
        </w:tc>
        <w:tc>
          <w:tcPr>
            <w:tcW w:w="970" w:type="dxa"/>
            <w:vMerge/>
            <w:tcBorders>
              <w:top w:val="single" w:sz="4" w:space="0" w:color="auto"/>
              <w:left w:val="single" w:sz="4" w:space="0" w:color="auto"/>
              <w:bottom w:val="single" w:sz="4" w:space="0" w:color="auto"/>
              <w:right w:val="single" w:sz="4" w:space="0" w:color="auto"/>
            </w:tcBorders>
            <w:vAlign w:val="center"/>
          </w:tcPr>
          <w:p w:rsidR="00D80D76" w:rsidRPr="006E18C7" w:rsidRDefault="00D80D76" w:rsidP="00E50693">
            <w:pPr>
              <w:rPr>
                <w:b/>
                <w:bCs/>
              </w:rPr>
            </w:pPr>
          </w:p>
        </w:tc>
        <w:tc>
          <w:tcPr>
            <w:tcW w:w="1440" w:type="dxa"/>
            <w:vMerge/>
            <w:tcBorders>
              <w:top w:val="single" w:sz="4" w:space="0" w:color="auto"/>
              <w:left w:val="single" w:sz="4" w:space="0" w:color="auto"/>
              <w:bottom w:val="single" w:sz="4" w:space="0" w:color="auto"/>
              <w:right w:val="single" w:sz="4" w:space="0" w:color="auto"/>
            </w:tcBorders>
            <w:vAlign w:val="center"/>
          </w:tcPr>
          <w:p w:rsidR="00D80D76" w:rsidRPr="006E18C7" w:rsidRDefault="00D80D76" w:rsidP="00E50693">
            <w:pPr>
              <w:rPr>
                <w:b/>
                <w:bCs/>
              </w:rPr>
            </w:pPr>
          </w:p>
        </w:tc>
        <w:tc>
          <w:tcPr>
            <w:tcW w:w="4570" w:type="dxa"/>
            <w:tcBorders>
              <w:top w:val="single" w:sz="4" w:space="0" w:color="auto"/>
              <w:left w:val="single" w:sz="4" w:space="0" w:color="auto"/>
              <w:bottom w:val="single" w:sz="4" w:space="0" w:color="auto"/>
              <w:right w:val="single" w:sz="4" w:space="0" w:color="auto"/>
            </w:tcBorders>
            <w:shd w:val="clear" w:color="auto" w:fill="D9D9D9"/>
          </w:tcPr>
          <w:p w:rsidR="00D80D76" w:rsidRPr="006E18C7" w:rsidRDefault="00D80D76" w:rsidP="00E50693">
            <w:pPr>
              <w:widowControl w:val="0"/>
              <w:spacing w:line="240" w:lineRule="atLeast"/>
              <w:ind w:firstLine="1418"/>
              <w:jc w:val="both"/>
              <w:rPr>
                <w:b/>
                <w:bCs/>
              </w:rPr>
            </w:pPr>
            <w:r w:rsidRPr="006E18C7">
              <w:rPr>
                <w:b/>
                <w:bCs/>
              </w:rPr>
              <w:t xml:space="preserve">        1.ª SÉRIE</w:t>
            </w:r>
          </w:p>
        </w:tc>
        <w:tc>
          <w:tcPr>
            <w:tcW w:w="754" w:type="dxa"/>
            <w:vMerge/>
            <w:tcBorders>
              <w:top w:val="single" w:sz="4" w:space="0" w:color="auto"/>
              <w:left w:val="single" w:sz="4" w:space="0" w:color="auto"/>
              <w:bottom w:val="single" w:sz="4" w:space="0" w:color="auto"/>
              <w:right w:val="single" w:sz="4" w:space="0" w:color="auto"/>
            </w:tcBorders>
            <w:vAlign w:val="center"/>
          </w:tcPr>
          <w:p w:rsidR="00D80D76" w:rsidRPr="006E18C7" w:rsidRDefault="00D80D76" w:rsidP="00E50693">
            <w:pPr>
              <w:rPr>
                <w:b/>
                <w:bCs/>
              </w:rPr>
            </w:pPr>
          </w:p>
        </w:tc>
      </w:tr>
      <w:tr w:rsidR="00D80D76" w:rsidRPr="006E18C7" w:rsidTr="005C2BF1">
        <w:trPr>
          <w:cantSplit/>
          <w:trHeight w:hRule="exact" w:val="259"/>
        </w:trPr>
        <w:tc>
          <w:tcPr>
            <w:tcW w:w="1483" w:type="dxa"/>
            <w:tcBorders>
              <w:top w:val="single" w:sz="4" w:space="0" w:color="auto"/>
              <w:left w:val="single" w:sz="4" w:space="0" w:color="auto"/>
              <w:bottom w:val="single" w:sz="4" w:space="0" w:color="auto"/>
              <w:right w:val="single" w:sz="4" w:space="0" w:color="auto"/>
            </w:tcBorders>
            <w:shd w:val="clear" w:color="auto" w:fill="auto"/>
            <w:vAlign w:val="center"/>
          </w:tcPr>
          <w:p w:rsidR="00D80D76" w:rsidRPr="006E18C7" w:rsidRDefault="00D80D76" w:rsidP="005C2BF1">
            <w:pPr>
              <w:spacing w:line="360" w:lineRule="auto"/>
              <w:jc w:val="center"/>
            </w:pPr>
            <w:r w:rsidRPr="006E18C7">
              <w:t>99-7087-02</w:t>
            </w:r>
          </w:p>
        </w:tc>
        <w:tc>
          <w:tcPr>
            <w:tcW w:w="4394" w:type="dxa"/>
            <w:tcBorders>
              <w:top w:val="single" w:sz="4" w:space="0" w:color="auto"/>
              <w:left w:val="single" w:sz="4" w:space="0" w:color="auto"/>
              <w:bottom w:val="single" w:sz="4" w:space="0" w:color="auto"/>
              <w:right w:val="single" w:sz="4" w:space="0" w:color="auto"/>
            </w:tcBorders>
            <w:shd w:val="clear" w:color="auto" w:fill="auto"/>
            <w:vAlign w:val="center"/>
          </w:tcPr>
          <w:p w:rsidR="00D80D76" w:rsidRPr="006E18C7" w:rsidRDefault="00D80D76" w:rsidP="005C2BF1">
            <w:pPr>
              <w:widowControl w:val="0"/>
              <w:spacing w:line="360" w:lineRule="auto"/>
              <w:ind w:right="-115"/>
              <w:rPr>
                <w:bCs/>
              </w:rPr>
            </w:pPr>
            <w:r w:rsidRPr="006E18C7">
              <w:rPr>
                <w:bCs/>
              </w:rPr>
              <w:t>Língua Portuguesa - Semipresencial</w:t>
            </w:r>
          </w:p>
          <w:p w:rsidR="00D80D76" w:rsidRPr="006E18C7" w:rsidRDefault="00D80D76" w:rsidP="005C2BF1">
            <w:pPr>
              <w:widowControl w:val="0"/>
              <w:spacing w:line="360" w:lineRule="auto"/>
              <w:ind w:right="-115"/>
              <w:rPr>
                <w:bCs/>
              </w:rPr>
            </w:pPr>
          </w:p>
        </w:tc>
        <w:tc>
          <w:tcPr>
            <w:tcW w:w="970" w:type="dxa"/>
            <w:tcBorders>
              <w:top w:val="single" w:sz="4" w:space="0" w:color="auto"/>
              <w:left w:val="single" w:sz="4" w:space="0" w:color="auto"/>
              <w:bottom w:val="single" w:sz="4" w:space="0" w:color="auto"/>
              <w:right w:val="single" w:sz="4" w:space="0" w:color="auto"/>
            </w:tcBorders>
            <w:vAlign w:val="center"/>
          </w:tcPr>
          <w:p w:rsidR="00D80D76" w:rsidRPr="006E18C7" w:rsidRDefault="005C2BF1" w:rsidP="005C2BF1">
            <w:pPr>
              <w:spacing w:line="360" w:lineRule="auto"/>
              <w:jc w:val="center"/>
            </w:pPr>
            <w:r>
              <w:t>0</w:t>
            </w:r>
            <w:r w:rsidR="00D80D76" w:rsidRPr="006E18C7">
              <w:t>80</w:t>
            </w:r>
          </w:p>
          <w:p w:rsidR="00D80D76" w:rsidRPr="006E18C7" w:rsidRDefault="00D80D76" w:rsidP="005C2BF1">
            <w:pPr>
              <w:spacing w:line="360" w:lineRule="auto"/>
              <w:ind w:left="-70" w:right="-93"/>
              <w:jc w:val="center"/>
            </w:pPr>
          </w:p>
        </w:tc>
        <w:tc>
          <w:tcPr>
            <w:tcW w:w="1440" w:type="dxa"/>
            <w:tcBorders>
              <w:top w:val="single" w:sz="4" w:space="0" w:color="auto"/>
              <w:left w:val="single" w:sz="4" w:space="0" w:color="auto"/>
              <w:bottom w:val="single" w:sz="4" w:space="0" w:color="auto"/>
              <w:right w:val="single" w:sz="4" w:space="0" w:color="auto"/>
            </w:tcBorders>
            <w:vAlign w:val="center"/>
          </w:tcPr>
          <w:p w:rsidR="00D80D76" w:rsidRPr="005C2BF1" w:rsidRDefault="00D80D76" w:rsidP="005C2BF1">
            <w:pPr>
              <w:spacing w:line="360" w:lineRule="auto"/>
              <w:ind w:right="-75"/>
              <w:jc w:val="center"/>
            </w:pPr>
            <w:r w:rsidRPr="006E18C7">
              <w:t>99-7104-04</w:t>
            </w:r>
          </w:p>
        </w:tc>
        <w:tc>
          <w:tcPr>
            <w:tcW w:w="4570" w:type="dxa"/>
            <w:tcBorders>
              <w:left w:val="single" w:sz="4" w:space="0" w:color="auto"/>
              <w:bottom w:val="single" w:sz="4" w:space="0" w:color="auto"/>
              <w:right w:val="single" w:sz="4" w:space="0" w:color="auto"/>
            </w:tcBorders>
            <w:vAlign w:val="center"/>
          </w:tcPr>
          <w:p w:rsidR="00D80D76" w:rsidRPr="006E18C7" w:rsidRDefault="00D80D76" w:rsidP="005C2BF1">
            <w:pPr>
              <w:pStyle w:val="Recuodecorpodetexto"/>
              <w:spacing w:before="0"/>
              <w:jc w:val="both"/>
              <w:rPr>
                <w:bCs/>
                <w:sz w:val="24"/>
                <w:szCs w:val="24"/>
              </w:rPr>
            </w:pPr>
            <w:r w:rsidRPr="006E18C7">
              <w:rPr>
                <w:bCs/>
                <w:sz w:val="24"/>
                <w:szCs w:val="24"/>
              </w:rPr>
              <w:t>Cálculos Financeiros</w:t>
            </w:r>
          </w:p>
          <w:p w:rsidR="00D80D76" w:rsidRPr="006E18C7" w:rsidRDefault="00D80D76" w:rsidP="005C2BF1">
            <w:pPr>
              <w:widowControl w:val="0"/>
              <w:spacing w:line="360" w:lineRule="auto"/>
              <w:rPr>
                <w:rFonts w:eastAsia="Calibri"/>
                <w:lang w:eastAsia="en-US"/>
              </w:rPr>
            </w:pPr>
          </w:p>
        </w:tc>
        <w:tc>
          <w:tcPr>
            <w:tcW w:w="754" w:type="dxa"/>
            <w:tcBorders>
              <w:left w:val="single" w:sz="4" w:space="0" w:color="auto"/>
              <w:right w:val="single" w:sz="4" w:space="0" w:color="auto"/>
            </w:tcBorders>
            <w:vAlign w:val="center"/>
          </w:tcPr>
          <w:p w:rsidR="00D80D76" w:rsidRPr="006E18C7" w:rsidRDefault="00D80D76" w:rsidP="00AA0CF3">
            <w:pPr>
              <w:spacing w:line="360" w:lineRule="auto"/>
              <w:ind w:right="-34" w:hanging="104"/>
              <w:jc w:val="center"/>
            </w:pPr>
            <w:r w:rsidRPr="006E18C7">
              <w:t>160</w:t>
            </w:r>
          </w:p>
        </w:tc>
      </w:tr>
      <w:tr w:rsidR="00D80D76" w:rsidRPr="006E18C7" w:rsidTr="005C2BF1">
        <w:trPr>
          <w:cantSplit/>
          <w:trHeight w:hRule="exact" w:val="277"/>
        </w:trPr>
        <w:tc>
          <w:tcPr>
            <w:tcW w:w="1483" w:type="dxa"/>
            <w:tcBorders>
              <w:top w:val="single" w:sz="4" w:space="0" w:color="auto"/>
              <w:left w:val="single" w:sz="4" w:space="0" w:color="auto"/>
              <w:bottom w:val="single" w:sz="4" w:space="0" w:color="auto"/>
              <w:right w:val="single" w:sz="4" w:space="0" w:color="auto"/>
            </w:tcBorders>
            <w:shd w:val="clear" w:color="auto" w:fill="auto"/>
            <w:vAlign w:val="center"/>
          </w:tcPr>
          <w:p w:rsidR="00D80D76" w:rsidRPr="006E18C7" w:rsidRDefault="00D80D76" w:rsidP="005C2BF1">
            <w:pPr>
              <w:spacing w:line="360" w:lineRule="auto"/>
              <w:jc w:val="center"/>
            </w:pPr>
            <w:r w:rsidRPr="006E18C7">
              <w:t>99-7104-04</w:t>
            </w:r>
          </w:p>
          <w:p w:rsidR="00D80D76" w:rsidRPr="006E18C7" w:rsidRDefault="00D80D76" w:rsidP="005C2BF1">
            <w:pPr>
              <w:spacing w:line="360" w:lineRule="auto"/>
              <w:jc w:val="center"/>
              <w:rPr>
                <w:rFonts w:eastAsia="Calibri"/>
                <w:lang w:eastAsia="en-US"/>
              </w:rPr>
            </w:pPr>
          </w:p>
        </w:tc>
        <w:tc>
          <w:tcPr>
            <w:tcW w:w="4394" w:type="dxa"/>
            <w:tcBorders>
              <w:top w:val="single" w:sz="4" w:space="0" w:color="auto"/>
              <w:left w:val="single" w:sz="4" w:space="0" w:color="auto"/>
              <w:bottom w:val="single" w:sz="4" w:space="0" w:color="auto"/>
              <w:right w:val="single" w:sz="4" w:space="0" w:color="auto"/>
            </w:tcBorders>
            <w:shd w:val="clear" w:color="auto" w:fill="auto"/>
            <w:vAlign w:val="center"/>
          </w:tcPr>
          <w:p w:rsidR="00D80D76" w:rsidRPr="006E18C7" w:rsidRDefault="00D80D76" w:rsidP="005C2BF1">
            <w:pPr>
              <w:widowControl w:val="0"/>
              <w:spacing w:line="360" w:lineRule="auto"/>
              <w:ind w:right="-115"/>
              <w:rPr>
                <w:bCs/>
              </w:rPr>
            </w:pPr>
            <w:r w:rsidRPr="006E18C7">
              <w:rPr>
                <w:bCs/>
              </w:rPr>
              <w:t>Cálculos Financeiros</w:t>
            </w:r>
          </w:p>
          <w:p w:rsidR="00D80D76" w:rsidRPr="005C2BF1" w:rsidRDefault="00D80D76" w:rsidP="005C2BF1">
            <w:pPr>
              <w:widowControl w:val="0"/>
              <w:spacing w:line="360" w:lineRule="auto"/>
              <w:ind w:right="-115"/>
              <w:rPr>
                <w:bCs/>
              </w:rPr>
            </w:pPr>
          </w:p>
        </w:tc>
        <w:tc>
          <w:tcPr>
            <w:tcW w:w="970" w:type="dxa"/>
            <w:tcBorders>
              <w:top w:val="single" w:sz="4" w:space="0" w:color="auto"/>
              <w:left w:val="single" w:sz="4" w:space="0" w:color="auto"/>
              <w:bottom w:val="single" w:sz="4" w:space="0" w:color="auto"/>
              <w:right w:val="single" w:sz="4" w:space="0" w:color="auto"/>
            </w:tcBorders>
            <w:vAlign w:val="center"/>
          </w:tcPr>
          <w:p w:rsidR="00D80D76" w:rsidRPr="006E18C7" w:rsidRDefault="00D80D76" w:rsidP="005C2BF1">
            <w:pPr>
              <w:spacing w:line="360" w:lineRule="auto"/>
              <w:jc w:val="center"/>
            </w:pPr>
            <w:r w:rsidRPr="006E18C7">
              <w:t>160</w:t>
            </w:r>
          </w:p>
          <w:p w:rsidR="00D80D76" w:rsidRPr="006E18C7" w:rsidRDefault="00D80D76" w:rsidP="005C2BF1">
            <w:pPr>
              <w:spacing w:line="360" w:lineRule="auto"/>
              <w:ind w:left="-70" w:right="-93"/>
              <w:jc w:val="center"/>
            </w:pPr>
          </w:p>
        </w:tc>
        <w:tc>
          <w:tcPr>
            <w:tcW w:w="1440" w:type="dxa"/>
            <w:tcBorders>
              <w:top w:val="single" w:sz="4" w:space="0" w:color="auto"/>
              <w:left w:val="single" w:sz="4" w:space="0" w:color="auto"/>
              <w:bottom w:val="single" w:sz="4" w:space="0" w:color="auto"/>
              <w:right w:val="single" w:sz="4" w:space="0" w:color="auto"/>
            </w:tcBorders>
            <w:vAlign w:val="center"/>
          </w:tcPr>
          <w:p w:rsidR="00D80D76" w:rsidRPr="005C2BF1" w:rsidRDefault="00D80D76" w:rsidP="005C2BF1">
            <w:pPr>
              <w:spacing w:line="360" w:lineRule="auto"/>
              <w:ind w:right="-75"/>
              <w:jc w:val="center"/>
            </w:pPr>
            <w:r w:rsidRPr="006E18C7">
              <w:t>99-7847-04</w:t>
            </w:r>
          </w:p>
        </w:tc>
        <w:tc>
          <w:tcPr>
            <w:tcW w:w="4570" w:type="dxa"/>
            <w:tcBorders>
              <w:left w:val="single" w:sz="4" w:space="0" w:color="auto"/>
              <w:bottom w:val="single" w:sz="4" w:space="0" w:color="auto"/>
              <w:right w:val="single" w:sz="4" w:space="0" w:color="auto"/>
            </w:tcBorders>
            <w:vAlign w:val="center"/>
          </w:tcPr>
          <w:p w:rsidR="00D80D76" w:rsidRPr="006E18C7" w:rsidRDefault="00D80D76" w:rsidP="005C2BF1">
            <w:pPr>
              <w:pStyle w:val="Recuodecorpodetexto"/>
              <w:spacing w:before="0"/>
              <w:jc w:val="both"/>
              <w:rPr>
                <w:bCs/>
                <w:sz w:val="24"/>
                <w:szCs w:val="24"/>
              </w:rPr>
            </w:pPr>
            <w:r w:rsidRPr="006E18C7">
              <w:rPr>
                <w:bCs/>
                <w:sz w:val="24"/>
                <w:szCs w:val="24"/>
              </w:rPr>
              <w:t xml:space="preserve">Contabilidade Geral I </w:t>
            </w:r>
          </w:p>
          <w:p w:rsidR="00D80D76" w:rsidRPr="006E18C7" w:rsidRDefault="00D80D76" w:rsidP="005C2BF1">
            <w:pPr>
              <w:widowControl w:val="0"/>
              <w:spacing w:line="360" w:lineRule="auto"/>
              <w:rPr>
                <w:rFonts w:eastAsia="Calibri"/>
                <w:lang w:eastAsia="en-US"/>
              </w:rPr>
            </w:pPr>
          </w:p>
        </w:tc>
        <w:tc>
          <w:tcPr>
            <w:tcW w:w="754" w:type="dxa"/>
            <w:tcBorders>
              <w:left w:val="single" w:sz="4" w:space="0" w:color="auto"/>
              <w:right w:val="single" w:sz="4" w:space="0" w:color="auto"/>
            </w:tcBorders>
            <w:vAlign w:val="center"/>
          </w:tcPr>
          <w:p w:rsidR="00D80D76" w:rsidRPr="006E18C7" w:rsidRDefault="00D80D76" w:rsidP="00AA0CF3">
            <w:pPr>
              <w:spacing w:line="360" w:lineRule="auto"/>
              <w:ind w:right="-34" w:hanging="104"/>
              <w:jc w:val="center"/>
            </w:pPr>
            <w:r w:rsidRPr="006E18C7">
              <w:t>160</w:t>
            </w:r>
          </w:p>
        </w:tc>
      </w:tr>
      <w:tr w:rsidR="00D80D76" w:rsidRPr="006E18C7" w:rsidTr="005C2BF1">
        <w:trPr>
          <w:cantSplit/>
          <w:trHeight w:hRule="exact" w:val="280"/>
        </w:trPr>
        <w:tc>
          <w:tcPr>
            <w:tcW w:w="1483" w:type="dxa"/>
            <w:tcBorders>
              <w:top w:val="single" w:sz="4" w:space="0" w:color="auto"/>
              <w:left w:val="single" w:sz="4" w:space="0" w:color="auto"/>
              <w:bottom w:val="single" w:sz="4" w:space="0" w:color="auto"/>
              <w:right w:val="single" w:sz="4" w:space="0" w:color="auto"/>
            </w:tcBorders>
            <w:shd w:val="clear" w:color="auto" w:fill="auto"/>
            <w:vAlign w:val="center"/>
          </w:tcPr>
          <w:p w:rsidR="00D80D76" w:rsidRPr="006E18C7" w:rsidRDefault="00D80D76" w:rsidP="005C2BF1">
            <w:pPr>
              <w:spacing w:line="360" w:lineRule="auto"/>
              <w:jc w:val="center"/>
            </w:pPr>
            <w:r w:rsidRPr="006E18C7">
              <w:t>99-7267-02</w:t>
            </w:r>
          </w:p>
          <w:p w:rsidR="00D80D76" w:rsidRPr="006E18C7" w:rsidRDefault="00D80D76" w:rsidP="005C2BF1">
            <w:pPr>
              <w:spacing w:line="360" w:lineRule="auto"/>
              <w:jc w:val="center"/>
              <w:rPr>
                <w:rFonts w:eastAsia="Calibri"/>
                <w:lang w:eastAsia="en-US"/>
              </w:rPr>
            </w:pPr>
          </w:p>
        </w:tc>
        <w:tc>
          <w:tcPr>
            <w:tcW w:w="4394" w:type="dxa"/>
            <w:tcBorders>
              <w:top w:val="single" w:sz="4" w:space="0" w:color="auto"/>
              <w:left w:val="single" w:sz="4" w:space="0" w:color="auto"/>
              <w:bottom w:val="single" w:sz="4" w:space="0" w:color="auto"/>
              <w:right w:val="single" w:sz="4" w:space="0" w:color="auto"/>
            </w:tcBorders>
            <w:shd w:val="clear" w:color="auto" w:fill="auto"/>
            <w:vAlign w:val="center"/>
          </w:tcPr>
          <w:p w:rsidR="00D80D76" w:rsidRPr="006E18C7" w:rsidRDefault="00D80D76" w:rsidP="005C2BF1">
            <w:pPr>
              <w:widowControl w:val="0"/>
              <w:spacing w:line="360" w:lineRule="auto"/>
              <w:ind w:right="-115"/>
              <w:rPr>
                <w:bCs/>
              </w:rPr>
            </w:pPr>
            <w:r w:rsidRPr="006E18C7">
              <w:rPr>
                <w:bCs/>
              </w:rPr>
              <w:t>Estatística</w:t>
            </w:r>
          </w:p>
          <w:p w:rsidR="00D80D76" w:rsidRPr="005C2BF1" w:rsidRDefault="00D80D76" w:rsidP="005C2BF1">
            <w:pPr>
              <w:widowControl w:val="0"/>
              <w:spacing w:line="360" w:lineRule="auto"/>
              <w:ind w:right="-115"/>
              <w:rPr>
                <w:bCs/>
              </w:rPr>
            </w:pPr>
          </w:p>
        </w:tc>
        <w:tc>
          <w:tcPr>
            <w:tcW w:w="970" w:type="dxa"/>
            <w:tcBorders>
              <w:top w:val="single" w:sz="4" w:space="0" w:color="auto"/>
              <w:left w:val="single" w:sz="4" w:space="0" w:color="auto"/>
              <w:bottom w:val="single" w:sz="4" w:space="0" w:color="auto"/>
              <w:right w:val="single" w:sz="4" w:space="0" w:color="auto"/>
            </w:tcBorders>
            <w:vAlign w:val="center"/>
          </w:tcPr>
          <w:p w:rsidR="00D80D76" w:rsidRPr="006E18C7" w:rsidRDefault="005C2BF1" w:rsidP="005C2BF1">
            <w:pPr>
              <w:spacing w:line="360" w:lineRule="auto"/>
              <w:jc w:val="center"/>
            </w:pPr>
            <w:r>
              <w:t>0</w:t>
            </w:r>
            <w:r w:rsidR="00D80D76" w:rsidRPr="006E18C7">
              <w:t>80</w:t>
            </w:r>
          </w:p>
          <w:p w:rsidR="00D80D76" w:rsidRPr="006E18C7" w:rsidRDefault="00D80D76" w:rsidP="005C2BF1">
            <w:pPr>
              <w:spacing w:line="360" w:lineRule="auto"/>
              <w:ind w:left="-70" w:right="-93"/>
              <w:jc w:val="center"/>
            </w:pPr>
          </w:p>
        </w:tc>
        <w:tc>
          <w:tcPr>
            <w:tcW w:w="1440" w:type="dxa"/>
            <w:tcBorders>
              <w:top w:val="single" w:sz="4" w:space="0" w:color="auto"/>
              <w:left w:val="single" w:sz="4" w:space="0" w:color="auto"/>
              <w:bottom w:val="single" w:sz="4" w:space="0" w:color="auto"/>
              <w:right w:val="single" w:sz="4" w:space="0" w:color="auto"/>
            </w:tcBorders>
            <w:vAlign w:val="center"/>
          </w:tcPr>
          <w:p w:rsidR="00D80D76" w:rsidRPr="005C2BF1" w:rsidRDefault="00D80D76" w:rsidP="005C2BF1">
            <w:pPr>
              <w:spacing w:line="360" w:lineRule="auto"/>
              <w:ind w:right="-75"/>
              <w:jc w:val="center"/>
            </w:pPr>
            <w:r w:rsidRPr="006E18C7">
              <w:t>99-8839-02</w:t>
            </w:r>
          </w:p>
        </w:tc>
        <w:tc>
          <w:tcPr>
            <w:tcW w:w="4570" w:type="dxa"/>
            <w:tcBorders>
              <w:left w:val="single" w:sz="4" w:space="0" w:color="auto"/>
              <w:bottom w:val="single" w:sz="4" w:space="0" w:color="auto"/>
              <w:right w:val="single" w:sz="4" w:space="0" w:color="auto"/>
            </w:tcBorders>
            <w:vAlign w:val="center"/>
          </w:tcPr>
          <w:p w:rsidR="00D80D76" w:rsidRPr="006E18C7" w:rsidRDefault="00D80D76" w:rsidP="005C2BF1">
            <w:pPr>
              <w:pStyle w:val="Recuodecorpodetexto"/>
              <w:spacing w:before="0"/>
              <w:jc w:val="both"/>
              <w:rPr>
                <w:bCs/>
                <w:sz w:val="24"/>
                <w:szCs w:val="24"/>
              </w:rPr>
            </w:pPr>
            <w:r w:rsidRPr="006E18C7">
              <w:rPr>
                <w:bCs/>
                <w:sz w:val="24"/>
                <w:szCs w:val="24"/>
              </w:rPr>
              <w:t>Economia</w:t>
            </w:r>
          </w:p>
          <w:p w:rsidR="00D80D76" w:rsidRPr="006E18C7" w:rsidRDefault="00D80D76" w:rsidP="005C2BF1">
            <w:pPr>
              <w:widowControl w:val="0"/>
              <w:spacing w:line="360" w:lineRule="auto"/>
              <w:rPr>
                <w:rFonts w:eastAsia="Calibri"/>
                <w:lang w:eastAsia="en-US"/>
              </w:rPr>
            </w:pPr>
          </w:p>
        </w:tc>
        <w:tc>
          <w:tcPr>
            <w:tcW w:w="754" w:type="dxa"/>
            <w:tcBorders>
              <w:left w:val="single" w:sz="4" w:space="0" w:color="auto"/>
              <w:right w:val="single" w:sz="4" w:space="0" w:color="auto"/>
            </w:tcBorders>
            <w:vAlign w:val="center"/>
          </w:tcPr>
          <w:p w:rsidR="00D80D76" w:rsidRPr="006E18C7" w:rsidRDefault="005C2BF1" w:rsidP="00AA0CF3">
            <w:pPr>
              <w:spacing w:line="360" w:lineRule="auto"/>
              <w:ind w:right="-34" w:hanging="104"/>
              <w:jc w:val="center"/>
            </w:pPr>
            <w:r>
              <w:t>0</w:t>
            </w:r>
            <w:r w:rsidR="00D80D76" w:rsidRPr="006E18C7">
              <w:t>80</w:t>
            </w:r>
          </w:p>
        </w:tc>
      </w:tr>
      <w:tr w:rsidR="00D80D76" w:rsidRPr="006E18C7" w:rsidTr="005C2BF1">
        <w:trPr>
          <w:cantSplit/>
          <w:trHeight w:hRule="exact" w:val="341"/>
        </w:trPr>
        <w:tc>
          <w:tcPr>
            <w:tcW w:w="1483" w:type="dxa"/>
            <w:tcBorders>
              <w:top w:val="single" w:sz="4" w:space="0" w:color="auto"/>
              <w:left w:val="single" w:sz="4" w:space="0" w:color="auto"/>
              <w:bottom w:val="single" w:sz="4" w:space="0" w:color="auto"/>
              <w:right w:val="single" w:sz="4" w:space="0" w:color="auto"/>
            </w:tcBorders>
            <w:shd w:val="clear" w:color="auto" w:fill="auto"/>
            <w:vAlign w:val="center"/>
          </w:tcPr>
          <w:p w:rsidR="00D80D76" w:rsidRPr="006E18C7" w:rsidRDefault="00D80D76" w:rsidP="005C2BF1">
            <w:pPr>
              <w:spacing w:line="360" w:lineRule="auto"/>
              <w:jc w:val="center"/>
            </w:pPr>
            <w:r w:rsidRPr="006E18C7">
              <w:t>99-8838-04</w:t>
            </w:r>
          </w:p>
          <w:p w:rsidR="00D80D76" w:rsidRPr="006E18C7" w:rsidRDefault="00D80D76" w:rsidP="005C2BF1">
            <w:pPr>
              <w:spacing w:line="360" w:lineRule="auto"/>
              <w:jc w:val="center"/>
              <w:rPr>
                <w:rFonts w:eastAsia="Calibri"/>
                <w:lang w:eastAsia="en-US"/>
              </w:rPr>
            </w:pPr>
          </w:p>
        </w:tc>
        <w:tc>
          <w:tcPr>
            <w:tcW w:w="4394" w:type="dxa"/>
            <w:tcBorders>
              <w:top w:val="single" w:sz="4" w:space="0" w:color="auto"/>
              <w:left w:val="single" w:sz="4" w:space="0" w:color="auto"/>
              <w:bottom w:val="single" w:sz="4" w:space="0" w:color="auto"/>
              <w:right w:val="single" w:sz="4" w:space="0" w:color="auto"/>
            </w:tcBorders>
            <w:shd w:val="clear" w:color="auto" w:fill="auto"/>
            <w:vAlign w:val="center"/>
          </w:tcPr>
          <w:p w:rsidR="00D80D76" w:rsidRPr="006E18C7" w:rsidRDefault="00D80D76" w:rsidP="005C2BF1">
            <w:pPr>
              <w:widowControl w:val="0"/>
              <w:spacing w:line="360" w:lineRule="auto"/>
              <w:ind w:right="-115"/>
              <w:rPr>
                <w:bCs/>
              </w:rPr>
            </w:pPr>
            <w:r w:rsidRPr="006E18C7">
              <w:rPr>
                <w:bCs/>
              </w:rPr>
              <w:t>Economia</w:t>
            </w:r>
          </w:p>
          <w:p w:rsidR="00D80D76" w:rsidRPr="005C2BF1" w:rsidRDefault="00D80D76" w:rsidP="005C2BF1">
            <w:pPr>
              <w:widowControl w:val="0"/>
              <w:spacing w:line="360" w:lineRule="auto"/>
              <w:ind w:right="-115"/>
              <w:rPr>
                <w:bCs/>
              </w:rPr>
            </w:pPr>
          </w:p>
        </w:tc>
        <w:tc>
          <w:tcPr>
            <w:tcW w:w="970" w:type="dxa"/>
            <w:tcBorders>
              <w:top w:val="single" w:sz="4" w:space="0" w:color="auto"/>
              <w:left w:val="single" w:sz="4" w:space="0" w:color="auto"/>
              <w:bottom w:val="single" w:sz="4" w:space="0" w:color="auto"/>
              <w:right w:val="single" w:sz="4" w:space="0" w:color="auto"/>
            </w:tcBorders>
            <w:vAlign w:val="center"/>
          </w:tcPr>
          <w:p w:rsidR="00D80D76" w:rsidRPr="006E18C7" w:rsidRDefault="00D80D76" w:rsidP="005C2BF1">
            <w:pPr>
              <w:spacing w:line="360" w:lineRule="auto"/>
              <w:jc w:val="center"/>
            </w:pPr>
            <w:r w:rsidRPr="006E18C7">
              <w:t>160</w:t>
            </w:r>
          </w:p>
          <w:p w:rsidR="00D80D76" w:rsidRPr="006E18C7" w:rsidRDefault="00D80D76" w:rsidP="005C2BF1">
            <w:pPr>
              <w:spacing w:line="360" w:lineRule="auto"/>
              <w:ind w:left="-70" w:right="-93"/>
              <w:jc w:val="center"/>
              <w:rPr>
                <w:color w:val="00B0F0"/>
              </w:rPr>
            </w:pPr>
          </w:p>
        </w:tc>
        <w:tc>
          <w:tcPr>
            <w:tcW w:w="1440" w:type="dxa"/>
            <w:tcBorders>
              <w:top w:val="single" w:sz="4" w:space="0" w:color="auto"/>
              <w:left w:val="single" w:sz="4" w:space="0" w:color="auto"/>
              <w:bottom w:val="single" w:sz="4" w:space="0" w:color="auto"/>
              <w:right w:val="single" w:sz="4" w:space="0" w:color="auto"/>
            </w:tcBorders>
            <w:vAlign w:val="center"/>
          </w:tcPr>
          <w:p w:rsidR="00D80D76" w:rsidRPr="006E18C7" w:rsidRDefault="00D80D76" w:rsidP="005C2BF1">
            <w:pPr>
              <w:spacing w:line="360" w:lineRule="auto"/>
              <w:ind w:right="-75"/>
              <w:jc w:val="center"/>
            </w:pPr>
            <w:r w:rsidRPr="006E18C7">
              <w:t>99-7087-02</w:t>
            </w:r>
          </w:p>
          <w:p w:rsidR="00D80D76" w:rsidRPr="005C2BF1" w:rsidRDefault="00D80D76" w:rsidP="005C2BF1">
            <w:pPr>
              <w:spacing w:line="360" w:lineRule="auto"/>
              <w:ind w:right="-75"/>
              <w:jc w:val="center"/>
            </w:pPr>
          </w:p>
        </w:tc>
        <w:tc>
          <w:tcPr>
            <w:tcW w:w="4570" w:type="dxa"/>
            <w:tcBorders>
              <w:left w:val="single" w:sz="4" w:space="0" w:color="auto"/>
              <w:bottom w:val="single" w:sz="4" w:space="0" w:color="auto"/>
              <w:right w:val="single" w:sz="4" w:space="0" w:color="auto"/>
            </w:tcBorders>
            <w:vAlign w:val="center"/>
          </w:tcPr>
          <w:p w:rsidR="00D80D76" w:rsidRPr="006E18C7" w:rsidRDefault="00D80D76" w:rsidP="005C2BF1">
            <w:pPr>
              <w:pStyle w:val="Recuodecorpodetexto"/>
              <w:spacing w:before="0"/>
              <w:jc w:val="both"/>
              <w:rPr>
                <w:bCs/>
                <w:sz w:val="24"/>
                <w:szCs w:val="24"/>
              </w:rPr>
            </w:pPr>
            <w:r w:rsidRPr="006E18C7">
              <w:rPr>
                <w:bCs/>
                <w:sz w:val="24"/>
                <w:szCs w:val="24"/>
              </w:rPr>
              <w:t>Língua Portuguesa</w:t>
            </w:r>
          </w:p>
          <w:p w:rsidR="00D80D76" w:rsidRPr="006E18C7" w:rsidRDefault="00D80D76" w:rsidP="005C2BF1">
            <w:pPr>
              <w:widowControl w:val="0"/>
              <w:spacing w:line="360" w:lineRule="auto"/>
              <w:rPr>
                <w:rFonts w:eastAsia="Calibri"/>
                <w:lang w:eastAsia="en-US"/>
              </w:rPr>
            </w:pPr>
          </w:p>
        </w:tc>
        <w:tc>
          <w:tcPr>
            <w:tcW w:w="754" w:type="dxa"/>
            <w:tcBorders>
              <w:left w:val="single" w:sz="4" w:space="0" w:color="auto"/>
              <w:right w:val="single" w:sz="4" w:space="0" w:color="auto"/>
            </w:tcBorders>
            <w:vAlign w:val="center"/>
          </w:tcPr>
          <w:p w:rsidR="00D80D76" w:rsidRPr="006E18C7" w:rsidRDefault="005C2BF1" w:rsidP="00AA0CF3">
            <w:pPr>
              <w:spacing w:line="360" w:lineRule="auto"/>
              <w:ind w:right="-34" w:hanging="104"/>
              <w:jc w:val="center"/>
            </w:pPr>
            <w:r>
              <w:t>0</w:t>
            </w:r>
            <w:r w:rsidR="00D80D76" w:rsidRPr="006E18C7">
              <w:t>80</w:t>
            </w:r>
          </w:p>
        </w:tc>
      </w:tr>
      <w:tr w:rsidR="00D80D76" w:rsidRPr="006E18C7" w:rsidTr="005C2BF1">
        <w:trPr>
          <w:cantSplit/>
          <w:trHeight w:hRule="exact" w:val="343"/>
        </w:trPr>
        <w:tc>
          <w:tcPr>
            <w:tcW w:w="1483" w:type="dxa"/>
            <w:tcBorders>
              <w:top w:val="single" w:sz="4" w:space="0" w:color="auto"/>
              <w:left w:val="single" w:sz="4" w:space="0" w:color="auto"/>
              <w:bottom w:val="single" w:sz="4" w:space="0" w:color="auto"/>
              <w:right w:val="single" w:sz="4" w:space="0" w:color="auto"/>
            </w:tcBorders>
            <w:shd w:val="clear" w:color="auto" w:fill="auto"/>
            <w:vAlign w:val="center"/>
          </w:tcPr>
          <w:p w:rsidR="00D80D76" w:rsidRPr="006E18C7" w:rsidRDefault="00D80D76" w:rsidP="005C2BF1">
            <w:pPr>
              <w:spacing w:line="360" w:lineRule="auto"/>
              <w:jc w:val="center"/>
            </w:pPr>
            <w:r w:rsidRPr="006E18C7">
              <w:t>99-8840-02</w:t>
            </w:r>
          </w:p>
        </w:tc>
        <w:tc>
          <w:tcPr>
            <w:tcW w:w="4394" w:type="dxa"/>
            <w:tcBorders>
              <w:top w:val="single" w:sz="4" w:space="0" w:color="auto"/>
              <w:left w:val="single" w:sz="4" w:space="0" w:color="auto"/>
              <w:bottom w:val="single" w:sz="4" w:space="0" w:color="auto"/>
              <w:right w:val="single" w:sz="4" w:space="0" w:color="auto"/>
            </w:tcBorders>
            <w:shd w:val="clear" w:color="auto" w:fill="auto"/>
          </w:tcPr>
          <w:p w:rsidR="00D80D76" w:rsidRPr="006E18C7" w:rsidRDefault="00D80D76" w:rsidP="005C2BF1">
            <w:pPr>
              <w:widowControl w:val="0"/>
              <w:spacing w:line="360" w:lineRule="auto"/>
              <w:ind w:right="-115"/>
              <w:rPr>
                <w:bCs/>
              </w:rPr>
            </w:pPr>
            <w:r w:rsidRPr="006E18C7">
              <w:rPr>
                <w:bCs/>
              </w:rPr>
              <w:t>Noções de Ciências Sociais - Semipresencial</w:t>
            </w:r>
          </w:p>
          <w:p w:rsidR="00D80D76" w:rsidRPr="005C2BF1" w:rsidRDefault="00D80D76" w:rsidP="005C2BF1">
            <w:pPr>
              <w:widowControl w:val="0"/>
              <w:spacing w:line="360" w:lineRule="auto"/>
              <w:ind w:right="-115"/>
              <w:rPr>
                <w:bCs/>
              </w:rPr>
            </w:pPr>
          </w:p>
        </w:tc>
        <w:tc>
          <w:tcPr>
            <w:tcW w:w="970" w:type="dxa"/>
            <w:tcBorders>
              <w:top w:val="single" w:sz="4" w:space="0" w:color="auto"/>
              <w:left w:val="single" w:sz="4" w:space="0" w:color="auto"/>
              <w:bottom w:val="single" w:sz="4" w:space="0" w:color="auto"/>
              <w:right w:val="single" w:sz="4" w:space="0" w:color="auto"/>
            </w:tcBorders>
            <w:vAlign w:val="center"/>
          </w:tcPr>
          <w:p w:rsidR="00D80D76" w:rsidRPr="006E18C7" w:rsidRDefault="005C2BF1" w:rsidP="005C2BF1">
            <w:pPr>
              <w:spacing w:line="360" w:lineRule="auto"/>
              <w:jc w:val="center"/>
            </w:pPr>
            <w:r>
              <w:t>0</w:t>
            </w:r>
            <w:r w:rsidR="00D80D76" w:rsidRPr="006E18C7">
              <w:t>80</w:t>
            </w:r>
          </w:p>
          <w:p w:rsidR="00D80D76" w:rsidRPr="006E18C7" w:rsidRDefault="00D80D76" w:rsidP="005C2BF1">
            <w:pPr>
              <w:spacing w:line="360" w:lineRule="auto"/>
              <w:ind w:left="-70" w:right="-93"/>
              <w:jc w:val="center"/>
            </w:pPr>
          </w:p>
        </w:tc>
        <w:tc>
          <w:tcPr>
            <w:tcW w:w="1440" w:type="dxa"/>
            <w:tcBorders>
              <w:top w:val="single" w:sz="4" w:space="0" w:color="auto"/>
              <w:left w:val="single" w:sz="4" w:space="0" w:color="auto"/>
              <w:bottom w:val="single" w:sz="4" w:space="0" w:color="auto"/>
              <w:right w:val="single" w:sz="4" w:space="0" w:color="auto"/>
            </w:tcBorders>
            <w:vAlign w:val="center"/>
          </w:tcPr>
          <w:p w:rsidR="00D80D76" w:rsidRPr="006E18C7" w:rsidRDefault="00D80D76" w:rsidP="005C2BF1">
            <w:pPr>
              <w:spacing w:line="360" w:lineRule="auto"/>
              <w:ind w:right="-75"/>
              <w:jc w:val="center"/>
            </w:pPr>
            <w:r w:rsidRPr="006E18C7">
              <w:t>99-8840-02</w:t>
            </w:r>
          </w:p>
          <w:p w:rsidR="00D80D76" w:rsidRPr="005C2BF1" w:rsidRDefault="00D80D76" w:rsidP="005C2BF1">
            <w:pPr>
              <w:spacing w:line="360" w:lineRule="auto"/>
              <w:ind w:right="-75"/>
              <w:jc w:val="center"/>
            </w:pPr>
          </w:p>
        </w:tc>
        <w:tc>
          <w:tcPr>
            <w:tcW w:w="4570" w:type="dxa"/>
            <w:tcBorders>
              <w:left w:val="single" w:sz="4" w:space="0" w:color="auto"/>
              <w:bottom w:val="single" w:sz="4" w:space="0" w:color="auto"/>
              <w:right w:val="single" w:sz="4" w:space="0" w:color="auto"/>
            </w:tcBorders>
            <w:vAlign w:val="center"/>
          </w:tcPr>
          <w:p w:rsidR="00D80D76" w:rsidRPr="006E18C7" w:rsidRDefault="00D80D76" w:rsidP="005C2BF1">
            <w:pPr>
              <w:pStyle w:val="Recuodecorpodetexto"/>
              <w:spacing w:before="0"/>
              <w:jc w:val="both"/>
              <w:rPr>
                <w:bCs/>
                <w:sz w:val="24"/>
                <w:szCs w:val="24"/>
              </w:rPr>
            </w:pPr>
            <w:r w:rsidRPr="006E18C7">
              <w:rPr>
                <w:bCs/>
                <w:sz w:val="24"/>
                <w:szCs w:val="24"/>
              </w:rPr>
              <w:t>Noções de Ciências Sociais</w:t>
            </w:r>
          </w:p>
          <w:p w:rsidR="00D80D76" w:rsidRPr="006E18C7" w:rsidRDefault="00D80D76" w:rsidP="005C2BF1">
            <w:pPr>
              <w:widowControl w:val="0"/>
              <w:spacing w:line="360" w:lineRule="auto"/>
              <w:rPr>
                <w:rFonts w:eastAsia="Calibri"/>
                <w:lang w:eastAsia="en-US"/>
              </w:rPr>
            </w:pPr>
          </w:p>
        </w:tc>
        <w:tc>
          <w:tcPr>
            <w:tcW w:w="754" w:type="dxa"/>
            <w:tcBorders>
              <w:left w:val="single" w:sz="4" w:space="0" w:color="auto"/>
              <w:right w:val="single" w:sz="4" w:space="0" w:color="auto"/>
            </w:tcBorders>
            <w:vAlign w:val="center"/>
          </w:tcPr>
          <w:p w:rsidR="00D80D76" w:rsidRPr="006E18C7" w:rsidRDefault="005C2BF1" w:rsidP="00AA0CF3">
            <w:pPr>
              <w:spacing w:line="360" w:lineRule="auto"/>
              <w:ind w:right="-34" w:hanging="104"/>
              <w:jc w:val="center"/>
            </w:pPr>
            <w:r>
              <w:t>0</w:t>
            </w:r>
            <w:r w:rsidR="00D80D76" w:rsidRPr="006E18C7">
              <w:t>80</w:t>
            </w:r>
          </w:p>
        </w:tc>
      </w:tr>
      <w:tr w:rsidR="00D80D76" w:rsidRPr="006E18C7" w:rsidTr="005C2BF1">
        <w:trPr>
          <w:cantSplit/>
          <w:trHeight w:hRule="exact" w:val="365"/>
        </w:trPr>
        <w:tc>
          <w:tcPr>
            <w:tcW w:w="1483" w:type="dxa"/>
            <w:tcBorders>
              <w:top w:val="single" w:sz="4" w:space="0" w:color="auto"/>
              <w:left w:val="single" w:sz="4" w:space="0" w:color="auto"/>
              <w:bottom w:val="single" w:sz="4" w:space="0" w:color="auto"/>
              <w:right w:val="single" w:sz="4" w:space="0" w:color="auto"/>
            </w:tcBorders>
            <w:shd w:val="clear" w:color="auto" w:fill="auto"/>
            <w:vAlign w:val="center"/>
          </w:tcPr>
          <w:p w:rsidR="00D80D76" w:rsidRPr="006E18C7" w:rsidRDefault="00D80D76" w:rsidP="005C2BF1">
            <w:pPr>
              <w:spacing w:line="360" w:lineRule="auto"/>
              <w:jc w:val="center"/>
            </w:pPr>
            <w:r w:rsidRPr="006E18C7">
              <w:t>99-8841-02</w:t>
            </w:r>
          </w:p>
          <w:p w:rsidR="00D80D76" w:rsidRPr="006E18C7" w:rsidRDefault="00D80D76" w:rsidP="005C2BF1">
            <w:pPr>
              <w:spacing w:line="360" w:lineRule="auto"/>
              <w:jc w:val="center"/>
            </w:pPr>
          </w:p>
        </w:tc>
        <w:tc>
          <w:tcPr>
            <w:tcW w:w="4394" w:type="dxa"/>
            <w:tcBorders>
              <w:top w:val="single" w:sz="4" w:space="0" w:color="auto"/>
              <w:left w:val="single" w:sz="4" w:space="0" w:color="auto"/>
              <w:bottom w:val="single" w:sz="4" w:space="0" w:color="auto"/>
              <w:right w:val="single" w:sz="4" w:space="0" w:color="auto"/>
            </w:tcBorders>
            <w:shd w:val="clear" w:color="auto" w:fill="auto"/>
          </w:tcPr>
          <w:p w:rsidR="00D80D76" w:rsidRPr="006E18C7" w:rsidRDefault="00D80D76" w:rsidP="005C2BF1">
            <w:pPr>
              <w:widowControl w:val="0"/>
              <w:spacing w:line="360" w:lineRule="auto"/>
              <w:ind w:right="-115"/>
              <w:rPr>
                <w:bCs/>
              </w:rPr>
            </w:pPr>
            <w:r w:rsidRPr="006E18C7">
              <w:rPr>
                <w:bCs/>
              </w:rPr>
              <w:t>Filosofia e Ética</w:t>
            </w:r>
          </w:p>
          <w:p w:rsidR="00D80D76" w:rsidRPr="005C2BF1" w:rsidRDefault="00D80D76" w:rsidP="005C2BF1">
            <w:pPr>
              <w:widowControl w:val="0"/>
              <w:spacing w:line="360" w:lineRule="auto"/>
              <w:ind w:right="-115"/>
              <w:rPr>
                <w:bCs/>
              </w:rPr>
            </w:pPr>
          </w:p>
        </w:tc>
        <w:tc>
          <w:tcPr>
            <w:tcW w:w="970" w:type="dxa"/>
            <w:tcBorders>
              <w:top w:val="single" w:sz="4" w:space="0" w:color="auto"/>
              <w:left w:val="single" w:sz="4" w:space="0" w:color="auto"/>
              <w:bottom w:val="single" w:sz="4" w:space="0" w:color="auto"/>
              <w:right w:val="single" w:sz="4" w:space="0" w:color="auto"/>
            </w:tcBorders>
            <w:vAlign w:val="center"/>
          </w:tcPr>
          <w:p w:rsidR="00D80D76" w:rsidRPr="006E18C7" w:rsidRDefault="005C2BF1" w:rsidP="005C2BF1">
            <w:pPr>
              <w:spacing w:line="360" w:lineRule="auto"/>
              <w:jc w:val="center"/>
            </w:pPr>
            <w:r>
              <w:t>0</w:t>
            </w:r>
            <w:r w:rsidR="00D80D76" w:rsidRPr="006E18C7">
              <w:t>80</w:t>
            </w:r>
          </w:p>
          <w:p w:rsidR="00D80D76" w:rsidRPr="006E18C7" w:rsidRDefault="00D80D76" w:rsidP="005C2BF1">
            <w:pPr>
              <w:spacing w:line="360" w:lineRule="auto"/>
              <w:ind w:left="-70" w:right="-93"/>
              <w:jc w:val="center"/>
            </w:pPr>
          </w:p>
        </w:tc>
        <w:tc>
          <w:tcPr>
            <w:tcW w:w="1440" w:type="dxa"/>
            <w:tcBorders>
              <w:top w:val="single" w:sz="4" w:space="0" w:color="auto"/>
              <w:left w:val="single" w:sz="4" w:space="0" w:color="auto"/>
              <w:bottom w:val="single" w:sz="4" w:space="0" w:color="auto"/>
              <w:right w:val="single" w:sz="4" w:space="0" w:color="auto"/>
            </w:tcBorders>
            <w:vAlign w:val="center"/>
          </w:tcPr>
          <w:p w:rsidR="00D80D76" w:rsidRPr="006E18C7" w:rsidRDefault="00D80D76" w:rsidP="005C2BF1">
            <w:pPr>
              <w:spacing w:line="360" w:lineRule="auto"/>
              <w:ind w:right="-75"/>
              <w:jc w:val="center"/>
            </w:pPr>
            <w:r w:rsidRPr="006E18C7">
              <w:t>99-7484-04</w:t>
            </w:r>
          </w:p>
          <w:p w:rsidR="00D80D76" w:rsidRPr="005C2BF1" w:rsidRDefault="00D80D76" w:rsidP="005C2BF1">
            <w:pPr>
              <w:spacing w:line="360" w:lineRule="auto"/>
              <w:ind w:right="-75"/>
              <w:jc w:val="center"/>
            </w:pPr>
          </w:p>
        </w:tc>
        <w:tc>
          <w:tcPr>
            <w:tcW w:w="4570" w:type="dxa"/>
            <w:tcBorders>
              <w:left w:val="single" w:sz="4" w:space="0" w:color="auto"/>
              <w:bottom w:val="single" w:sz="4" w:space="0" w:color="auto"/>
              <w:right w:val="single" w:sz="4" w:space="0" w:color="auto"/>
            </w:tcBorders>
            <w:vAlign w:val="center"/>
          </w:tcPr>
          <w:p w:rsidR="00D80D76" w:rsidRPr="006E18C7" w:rsidRDefault="00D80D76" w:rsidP="005C2BF1">
            <w:pPr>
              <w:pStyle w:val="Recuodecorpodetexto"/>
              <w:spacing w:before="0"/>
              <w:jc w:val="both"/>
              <w:rPr>
                <w:bCs/>
                <w:sz w:val="24"/>
                <w:szCs w:val="24"/>
              </w:rPr>
            </w:pPr>
            <w:r w:rsidRPr="006E18C7">
              <w:rPr>
                <w:bCs/>
                <w:sz w:val="24"/>
                <w:szCs w:val="24"/>
              </w:rPr>
              <w:t>Teoria da Administração</w:t>
            </w:r>
          </w:p>
          <w:p w:rsidR="00D80D76" w:rsidRPr="006E18C7" w:rsidRDefault="00D80D76" w:rsidP="005C2BF1">
            <w:pPr>
              <w:widowControl w:val="0"/>
              <w:spacing w:line="360" w:lineRule="auto"/>
              <w:rPr>
                <w:rFonts w:eastAsia="Calibri"/>
                <w:lang w:eastAsia="en-US"/>
              </w:rPr>
            </w:pPr>
          </w:p>
        </w:tc>
        <w:tc>
          <w:tcPr>
            <w:tcW w:w="754" w:type="dxa"/>
            <w:tcBorders>
              <w:left w:val="single" w:sz="4" w:space="0" w:color="auto"/>
              <w:right w:val="single" w:sz="4" w:space="0" w:color="auto"/>
            </w:tcBorders>
            <w:vAlign w:val="center"/>
          </w:tcPr>
          <w:p w:rsidR="00D80D76" w:rsidRPr="006E18C7" w:rsidRDefault="00D80D76" w:rsidP="00AA0CF3">
            <w:pPr>
              <w:spacing w:line="360" w:lineRule="auto"/>
              <w:ind w:right="-34" w:hanging="104"/>
              <w:jc w:val="center"/>
            </w:pPr>
            <w:r w:rsidRPr="006E18C7">
              <w:t>160</w:t>
            </w:r>
          </w:p>
        </w:tc>
      </w:tr>
      <w:tr w:rsidR="00D80D76" w:rsidRPr="006E18C7" w:rsidTr="005C2BF1">
        <w:trPr>
          <w:cantSplit/>
          <w:trHeight w:hRule="exact" w:val="285"/>
        </w:trPr>
        <w:tc>
          <w:tcPr>
            <w:tcW w:w="1483" w:type="dxa"/>
            <w:tcBorders>
              <w:top w:val="single" w:sz="4" w:space="0" w:color="auto"/>
              <w:left w:val="single" w:sz="4" w:space="0" w:color="auto"/>
              <w:bottom w:val="single" w:sz="4" w:space="0" w:color="auto"/>
              <w:right w:val="single" w:sz="4" w:space="0" w:color="auto"/>
            </w:tcBorders>
            <w:shd w:val="clear" w:color="auto" w:fill="auto"/>
            <w:vAlign w:val="center"/>
          </w:tcPr>
          <w:p w:rsidR="00D80D76" w:rsidRPr="006E18C7" w:rsidRDefault="00D80D76" w:rsidP="005C2BF1">
            <w:pPr>
              <w:spacing w:line="360" w:lineRule="auto"/>
              <w:jc w:val="center"/>
            </w:pPr>
            <w:r w:rsidRPr="006E18C7">
              <w:t>99-9457-02</w:t>
            </w:r>
          </w:p>
          <w:p w:rsidR="00D80D76" w:rsidRPr="006E18C7" w:rsidRDefault="00D80D76" w:rsidP="005C2BF1">
            <w:pPr>
              <w:widowControl w:val="0"/>
              <w:spacing w:line="360" w:lineRule="auto"/>
              <w:jc w:val="center"/>
              <w:rPr>
                <w:rFonts w:eastAsia="Calibri"/>
                <w:lang w:eastAsia="en-US"/>
              </w:rPr>
            </w:pPr>
          </w:p>
        </w:tc>
        <w:tc>
          <w:tcPr>
            <w:tcW w:w="4394" w:type="dxa"/>
            <w:tcBorders>
              <w:top w:val="single" w:sz="4" w:space="0" w:color="auto"/>
              <w:left w:val="single" w:sz="4" w:space="0" w:color="auto"/>
              <w:bottom w:val="single" w:sz="4" w:space="0" w:color="auto"/>
              <w:right w:val="single" w:sz="4" w:space="0" w:color="auto"/>
            </w:tcBorders>
            <w:shd w:val="clear" w:color="auto" w:fill="auto"/>
          </w:tcPr>
          <w:p w:rsidR="00D80D76" w:rsidRPr="006E18C7" w:rsidRDefault="00D80D76" w:rsidP="005C2BF1">
            <w:pPr>
              <w:widowControl w:val="0"/>
              <w:spacing w:line="360" w:lineRule="auto"/>
              <w:ind w:right="-115"/>
              <w:rPr>
                <w:bCs/>
              </w:rPr>
            </w:pPr>
            <w:r w:rsidRPr="006E18C7">
              <w:rPr>
                <w:bCs/>
              </w:rPr>
              <w:t xml:space="preserve">Contabilidade Introdutória </w:t>
            </w:r>
          </w:p>
          <w:p w:rsidR="00D80D76" w:rsidRPr="005C2BF1" w:rsidRDefault="00D80D76" w:rsidP="005C2BF1">
            <w:pPr>
              <w:widowControl w:val="0"/>
              <w:spacing w:line="360" w:lineRule="auto"/>
              <w:ind w:right="-115"/>
              <w:rPr>
                <w:bCs/>
              </w:rPr>
            </w:pPr>
          </w:p>
        </w:tc>
        <w:tc>
          <w:tcPr>
            <w:tcW w:w="970" w:type="dxa"/>
            <w:tcBorders>
              <w:top w:val="single" w:sz="4" w:space="0" w:color="auto"/>
              <w:left w:val="single" w:sz="4" w:space="0" w:color="auto"/>
              <w:bottom w:val="single" w:sz="4" w:space="0" w:color="auto"/>
              <w:right w:val="single" w:sz="4" w:space="0" w:color="auto"/>
            </w:tcBorders>
            <w:vAlign w:val="center"/>
          </w:tcPr>
          <w:p w:rsidR="00D80D76" w:rsidRPr="006E18C7" w:rsidRDefault="00D80D76" w:rsidP="005C2BF1">
            <w:pPr>
              <w:spacing w:line="360" w:lineRule="auto"/>
              <w:jc w:val="center"/>
            </w:pPr>
            <w:r w:rsidRPr="006E18C7">
              <w:t>160</w:t>
            </w:r>
          </w:p>
          <w:p w:rsidR="00D80D76" w:rsidRPr="006E18C7" w:rsidRDefault="00D80D76" w:rsidP="005C2BF1">
            <w:pPr>
              <w:spacing w:line="360" w:lineRule="auto"/>
              <w:ind w:left="-70" w:right="-93"/>
              <w:jc w:val="center"/>
            </w:pPr>
          </w:p>
        </w:tc>
        <w:tc>
          <w:tcPr>
            <w:tcW w:w="1440" w:type="dxa"/>
            <w:tcBorders>
              <w:top w:val="single" w:sz="4" w:space="0" w:color="auto"/>
              <w:left w:val="single" w:sz="4" w:space="0" w:color="auto"/>
              <w:bottom w:val="single" w:sz="4" w:space="0" w:color="auto"/>
              <w:right w:val="single" w:sz="4" w:space="0" w:color="auto"/>
            </w:tcBorders>
            <w:vAlign w:val="center"/>
          </w:tcPr>
          <w:p w:rsidR="00D80D76" w:rsidRPr="006E18C7" w:rsidRDefault="00D80D76" w:rsidP="005C2BF1">
            <w:pPr>
              <w:spacing w:line="360" w:lineRule="auto"/>
              <w:ind w:right="-75"/>
              <w:jc w:val="center"/>
            </w:pPr>
            <w:r w:rsidRPr="006E18C7">
              <w:t>99-8841-02</w:t>
            </w:r>
          </w:p>
          <w:p w:rsidR="00D80D76" w:rsidRPr="005C2BF1" w:rsidRDefault="00D80D76" w:rsidP="005C2BF1">
            <w:pPr>
              <w:widowControl w:val="0"/>
              <w:spacing w:line="360" w:lineRule="auto"/>
              <w:ind w:left="-70" w:right="-75"/>
              <w:jc w:val="center"/>
            </w:pPr>
          </w:p>
        </w:tc>
        <w:tc>
          <w:tcPr>
            <w:tcW w:w="4570" w:type="dxa"/>
            <w:tcBorders>
              <w:left w:val="single" w:sz="4" w:space="0" w:color="auto"/>
              <w:bottom w:val="single" w:sz="4" w:space="0" w:color="auto"/>
              <w:right w:val="single" w:sz="4" w:space="0" w:color="auto"/>
            </w:tcBorders>
            <w:vAlign w:val="center"/>
          </w:tcPr>
          <w:p w:rsidR="00D80D76" w:rsidRPr="006E18C7" w:rsidRDefault="00D80D76" w:rsidP="005C2BF1">
            <w:pPr>
              <w:pStyle w:val="Recuodecorpodetexto"/>
              <w:spacing w:before="0"/>
              <w:jc w:val="both"/>
              <w:rPr>
                <w:bCs/>
                <w:sz w:val="24"/>
                <w:szCs w:val="24"/>
              </w:rPr>
            </w:pPr>
            <w:r w:rsidRPr="006E18C7">
              <w:rPr>
                <w:bCs/>
                <w:sz w:val="24"/>
                <w:szCs w:val="24"/>
              </w:rPr>
              <w:t>Filosofia e Ética</w:t>
            </w:r>
          </w:p>
          <w:p w:rsidR="00D80D76" w:rsidRPr="006E18C7" w:rsidRDefault="00D80D76" w:rsidP="005C2BF1">
            <w:pPr>
              <w:widowControl w:val="0"/>
              <w:spacing w:line="360" w:lineRule="auto"/>
              <w:rPr>
                <w:rFonts w:eastAsia="Calibri"/>
                <w:lang w:eastAsia="en-US"/>
              </w:rPr>
            </w:pPr>
          </w:p>
        </w:tc>
        <w:tc>
          <w:tcPr>
            <w:tcW w:w="754" w:type="dxa"/>
            <w:tcBorders>
              <w:left w:val="single" w:sz="4" w:space="0" w:color="auto"/>
              <w:right w:val="single" w:sz="4" w:space="0" w:color="auto"/>
            </w:tcBorders>
            <w:vAlign w:val="center"/>
          </w:tcPr>
          <w:p w:rsidR="00D80D76" w:rsidRPr="006E18C7" w:rsidRDefault="005C2BF1" w:rsidP="00AA0CF3">
            <w:pPr>
              <w:spacing w:line="360" w:lineRule="auto"/>
              <w:ind w:right="-34" w:hanging="104"/>
              <w:jc w:val="center"/>
            </w:pPr>
            <w:r>
              <w:t>0</w:t>
            </w:r>
            <w:r w:rsidR="00D80D76" w:rsidRPr="006E18C7">
              <w:t>80</w:t>
            </w:r>
          </w:p>
        </w:tc>
      </w:tr>
      <w:tr w:rsidR="00D80D76" w:rsidRPr="006E18C7" w:rsidTr="003D0CA5">
        <w:trPr>
          <w:cantSplit/>
          <w:trHeight w:hRule="exact" w:val="358"/>
        </w:trPr>
        <w:tc>
          <w:tcPr>
            <w:tcW w:w="1483" w:type="dxa"/>
            <w:tcBorders>
              <w:top w:val="single" w:sz="4" w:space="0" w:color="auto"/>
              <w:left w:val="single" w:sz="4" w:space="0" w:color="auto"/>
              <w:bottom w:val="single" w:sz="4" w:space="0" w:color="auto"/>
              <w:right w:val="single" w:sz="4" w:space="0" w:color="auto"/>
            </w:tcBorders>
            <w:shd w:val="clear" w:color="auto" w:fill="auto"/>
            <w:vAlign w:val="center"/>
          </w:tcPr>
          <w:p w:rsidR="00D80D76" w:rsidRPr="006E18C7" w:rsidRDefault="00D80D76" w:rsidP="005C2BF1">
            <w:pPr>
              <w:spacing w:after="200" w:line="360" w:lineRule="auto"/>
              <w:ind w:left="-4" w:right="-49" w:hanging="4"/>
              <w:jc w:val="center"/>
              <w:rPr>
                <w:rFonts w:eastAsia="Calibri"/>
                <w:color w:val="FF0000"/>
                <w:lang w:eastAsia="en-US"/>
              </w:rPr>
            </w:pPr>
            <w:r w:rsidRPr="006E18C7">
              <w:t>(**)</w:t>
            </w:r>
          </w:p>
        </w:tc>
        <w:tc>
          <w:tcPr>
            <w:tcW w:w="4394" w:type="dxa"/>
            <w:tcBorders>
              <w:top w:val="single" w:sz="4" w:space="0" w:color="auto"/>
              <w:left w:val="single" w:sz="4" w:space="0" w:color="auto"/>
              <w:bottom w:val="single" w:sz="4" w:space="0" w:color="auto"/>
              <w:right w:val="single" w:sz="4" w:space="0" w:color="auto"/>
            </w:tcBorders>
            <w:shd w:val="clear" w:color="auto" w:fill="auto"/>
          </w:tcPr>
          <w:p w:rsidR="00D80D76" w:rsidRPr="005C2BF1" w:rsidRDefault="00D80D76" w:rsidP="005C2BF1">
            <w:pPr>
              <w:widowControl w:val="0"/>
              <w:spacing w:line="360" w:lineRule="auto"/>
              <w:ind w:right="-115"/>
              <w:rPr>
                <w:bCs/>
              </w:rPr>
            </w:pPr>
            <w:r w:rsidRPr="006E18C7">
              <w:rPr>
                <w:bCs/>
              </w:rPr>
              <w:t>Atividades Complementares</w:t>
            </w:r>
          </w:p>
          <w:p w:rsidR="00D80D76" w:rsidRPr="005C2BF1" w:rsidRDefault="00D80D76" w:rsidP="005C2BF1">
            <w:pPr>
              <w:spacing w:after="200" w:line="360" w:lineRule="auto"/>
              <w:ind w:right="-115"/>
              <w:rPr>
                <w:bCs/>
              </w:rPr>
            </w:pPr>
          </w:p>
        </w:tc>
        <w:tc>
          <w:tcPr>
            <w:tcW w:w="970" w:type="dxa"/>
            <w:tcBorders>
              <w:top w:val="single" w:sz="4" w:space="0" w:color="auto"/>
              <w:left w:val="single" w:sz="4" w:space="0" w:color="auto"/>
              <w:bottom w:val="single" w:sz="4" w:space="0" w:color="auto"/>
              <w:right w:val="single" w:sz="4" w:space="0" w:color="auto"/>
            </w:tcBorders>
            <w:vAlign w:val="center"/>
          </w:tcPr>
          <w:p w:rsidR="00D80D76" w:rsidRPr="006E18C7" w:rsidRDefault="005C2BF1" w:rsidP="005C2BF1">
            <w:pPr>
              <w:widowControl w:val="0"/>
              <w:spacing w:line="360" w:lineRule="auto"/>
              <w:jc w:val="center"/>
              <w:rPr>
                <w:b/>
                <w:bCs/>
              </w:rPr>
            </w:pPr>
            <w:r>
              <w:t>0</w:t>
            </w:r>
            <w:r w:rsidR="00D80D76" w:rsidRPr="006E18C7">
              <w:t>80</w:t>
            </w:r>
          </w:p>
          <w:p w:rsidR="00D80D76" w:rsidRPr="006E18C7" w:rsidRDefault="00D80D76" w:rsidP="005C2BF1">
            <w:pPr>
              <w:spacing w:after="200" w:line="360" w:lineRule="auto"/>
              <w:ind w:left="-70" w:right="-93" w:firstLine="70"/>
              <w:jc w:val="center"/>
              <w:rPr>
                <w:rFonts w:eastAsia="Calibri"/>
                <w:color w:val="FF0000"/>
                <w:lang w:eastAsia="en-US"/>
              </w:rPr>
            </w:pPr>
          </w:p>
        </w:tc>
        <w:tc>
          <w:tcPr>
            <w:tcW w:w="1440" w:type="dxa"/>
            <w:tcBorders>
              <w:top w:val="single" w:sz="4" w:space="0" w:color="auto"/>
              <w:left w:val="single" w:sz="4" w:space="0" w:color="auto"/>
              <w:bottom w:val="single" w:sz="4" w:space="0" w:color="auto"/>
              <w:right w:val="single" w:sz="4" w:space="0" w:color="auto"/>
            </w:tcBorders>
            <w:vAlign w:val="center"/>
          </w:tcPr>
          <w:p w:rsidR="00D80D76" w:rsidRPr="005C2BF1" w:rsidRDefault="00D80D76" w:rsidP="005C2BF1">
            <w:pPr>
              <w:spacing w:line="360" w:lineRule="auto"/>
              <w:ind w:right="-75"/>
              <w:jc w:val="center"/>
            </w:pPr>
          </w:p>
        </w:tc>
        <w:tc>
          <w:tcPr>
            <w:tcW w:w="4570" w:type="dxa"/>
            <w:tcBorders>
              <w:left w:val="single" w:sz="4" w:space="0" w:color="auto"/>
              <w:bottom w:val="single" w:sz="4" w:space="0" w:color="auto"/>
              <w:right w:val="single" w:sz="4" w:space="0" w:color="auto"/>
            </w:tcBorders>
            <w:vAlign w:val="center"/>
          </w:tcPr>
          <w:p w:rsidR="00D80D76" w:rsidRPr="006E18C7" w:rsidRDefault="00D80D76" w:rsidP="005C2BF1">
            <w:pPr>
              <w:widowControl w:val="0"/>
              <w:spacing w:line="360" w:lineRule="auto"/>
              <w:ind w:right="-36"/>
              <w:rPr>
                <w:rFonts w:eastAsia="Calibri"/>
                <w:lang w:eastAsia="en-US"/>
              </w:rPr>
            </w:pPr>
          </w:p>
        </w:tc>
        <w:tc>
          <w:tcPr>
            <w:tcW w:w="754" w:type="dxa"/>
            <w:tcBorders>
              <w:left w:val="single" w:sz="4" w:space="0" w:color="auto"/>
              <w:right w:val="single" w:sz="4" w:space="0" w:color="auto"/>
            </w:tcBorders>
            <w:vAlign w:val="center"/>
          </w:tcPr>
          <w:p w:rsidR="00D80D76" w:rsidRPr="006E18C7" w:rsidRDefault="00D80D76" w:rsidP="00AA0CF3">
            <w:pPr>
              <w:spacing w:line="360" w:lineRule="auto"/>
              <w:ind w:left="-104" w:right="-34"/>
              <w:jc w:val="center"/>
            </w:pPr>
          </w:p>
        </w:tc>
      </w:tr>
      <w:tr w:rsidR="00D80D76" w:rsidRPr="006E18C7" w:rsidTr="0012013D">
        <w:trPr>
          <w:cantSplit/>
          <w:trHeight w:hRule="exact" w:val="224"/>
        </w:trPr>
        <w:tc>
          <w:tcPr>
            <w:tcW w:w="1483" w:type="dxa"/>
            <w:tcBorders>
              <w:top w:val="single" w:sz="4" w:space="0" w:color="auto"/>
              <w:left w:val="single" w:sz="4" w:space="0" w:color="auto"/>
              <w:bottom w:val="single" w:sz="4" w:space="0" w:color="auto"/>
              <w:right w:val="single" w:sz="4" w:space="0" w:color="auto"/>
            </w:tcBorders>
            <w:shd w:val="clear" w:color="auto" w:fill="auto"/>
            <w:vAlign w:val="center"/>
          </w:tcPr>
          <w:p w:rsidR="00D80D76" w:rsidRPr="006E18C7" w:rsidRDefault="00D80D76" w:rsidP="00E50693">
            <w:pPr>
              <w:widowControl w:val="0"/>
              <w:jc w:val="center"/>
              <w:rPr>
                <w:rFonts w:eastAsia="Calibri"/>
                <w:lang w:eastAsia="en-US"/>
              </w:rPr>
            </w:pPr>
          </w:p>
        </w:tc>
        <w:tc>
          <w:tcPr>
            <w:tcW w:w="4394" w:type="dxa"/>
            <w:tcBorders>
              <w:top w:val="single" w:sz="4" w:space="0" w:color="auto"/>
              <w:left w:val="single" w:sz="4" w:space="0" w:color="auto"/>
              <w:bottom w:val="single" w:sz="4" w:space="0" w:color="auto"/>
              <w:right w:val="single" w:sz="4" w:space="0" w:color="auto"/>
            </w:tcBorders>
            <w:shd w:val="clear" w:color="auto" w:fill="auto"/>
            <w:vAlign w:val="center"/>
          </w:tcPr>
          <w:p w:rsidR="00D80D76" w:rsidRPr="006E18C7" w:rsidRDefault="00D80D76" w:rsidP="00E50693">
            <w:pPr>
              <w:widowControl w:val="0"/>
              <w:spacing w:line="360" w:lineRule="auto"/>
              <w:rPr>
                <w:rFonts w:eastAsia="Calibri"/>
                <w:lang w:eastAsia="en-US"/>
              </w:rPr>
            </w:pPr>
          </w:p>
        </w:tc>
        <w:tc>
          <w:tcPr>
            <w:tcW w:w="970" w:type="dxa"/>
            <w:tcBorders>
              <w:top w:val="single" w:sz="4" w:space="0" w:color="auto"/>
              <w:left w:val="single" w:sz="4" w:space="0" w:color="auto"/>
              <w:bottom w:val="single" w:sz="4" w:space="0" w:color="auto"/>
              <w:right w:val="single" w:sz="4" w:space="0" w:color="auto"/>
            </w:tcBorders>
            <w:vAlign w:val="center"/>
          </w:tcPr>
          <w:p w:rsidR="00D80D76" w:rsidRPr="006E18C7" w:rsidRDefault="00D80D76" w:rsidP="00AA0CF3">
            <w:pPr>
              <w:spacing w:line="360" w:lineRule="auto"/>
              <w:ind w:left="-70" w:right="-93"/>
              <w:jc w:val="center"/>
            </w:pPr>
          </w:p>
        </w:tc>
        <w:tc>
          <w:tcPr>
            <w:tcW w:w="1440" w:type="dxa"/>
            <w:tcBorders>
              <w:top w:val="single" w:sz="4" w:space="0" w:color="auto"/>
              <w:left w:val="single" w:sz="4" w:space="0" w:color="auto"/>
              <w:bottom w:val="single" w:sz="4" w:space="0" w:color="auto"/>
              <w:right w:val="single" w:sz="4" w:space="0" w:color="auto"/>
            </w:tcBorders>
            <w:vAlign w:val="center"/>
          </w:tcPr>
          <w:p w:rsidR="00D80D76" w:rsidRPr="006E18C7" w:rsidRDefault="00D80D76" w:rsidP="00E50693">
            <w:pPr>
              <w:widowControl w:val="0"/>
              <w:ind w:left="-70"/>
              <w:jc w:val="center"/>
              <w:rPr>
                <w:rFonts w:eastAsia="Calibri"/>
                <w:lang w:eastAsia="en-US"/>
              </w:rPr>
            </w:pPr>
          </w:p>
        </w:tc>
        <w:tc>
          <w:tcPr>
            <w:tcW w:w="4570" w:type="dxa"/>
            <w:tcBorders>
              <w:left w:val="single" w:sz="4" w:space="0" w:color="auto"/>
              <w:bottom w:val="single" w:sz="4" w:space="0" w:color="auto"/>
              <w:right w:val="single" w:sz="4" w:space="0" w:color="auto"/>
            </w:tcBorders>
            <w:vAlign w:val="center"/>
          </w:tcPr>
          <w:p w:rsidR="00D80D76" w:rsidRPr="006E18C7" w:rsidRDefault="00D80D76" w:rsidP="00E50693">
            <w:pPr>
              <w:widowControl w:val="0"/>
              <w:spacing w:line="360" w:lineRule="auto"/>
              <w:rPr>
                <w:rFonts w:eastAsia="Calibri"/>
                <w:lang w:eastAsia="en-US"/>
              </w:rPr>
            </w:pPr>
          </w:p>
        </w:tc>
        <w:tc>
          <w:tcPr>
            <w:tcW w:w="754" w:type="dxa"/>
            <w:tcBorders>
              <w:left w:val="single" w:sz="4" w:space="0" w:color="auto"/>
              <w:right w:val="single" w:sz="4" w:space="0" w:color="auto"/>
            </w:tcBorders>
            <w:vAlign w:val="bottom"/>
          </w:tcPr>
          <w:p w:rsidR="00D80D76" w:rsidRPr="006E18C7" w:rsidRDefault="00D80D76" w:rsidP="00AA0CF3">
            <w:pPr>
              <w:spacing w:line="360" w:lineRule="auto"/>
              <w:ind w:left="-104"/>
              <w:jc w:val="center"/>
            </w:pPr>
          </w:p>
        </w:tc>
      </w:tr>
      <w:tr w:rsidR="00D80D76" w:rsidRPr="006E18C7" w:rsidTr="0012013D">
        <w:trPr>
          <w:cantSplit/>
          <w:trHeight w:hRule="exact" w:val="224"/>
        </w:trPr>
        <w:tc>
          <w:tcPr>
            <w:tcW w:w="1483" w:type="dxa"/>
            <w:tcBorders>
              <w:top w:val="single" w:sz="4" w:space="0" w:color="auto"/>
              <w:left w:val="single" w:sz="4" w:space="0" w:color="auto"/>
              <w:bottom w:val="single" w:sz="4" w:space="0" w:color="auto"/>
              <w:right w:val="single" w:sz="4" w:space="0" w:color="auto"/>
            </w:tcBorders>
            <w:shd w:val="clear" w:color="auto" w:fill="auto"/>
            <w:vAlign w:val="center"/>
          </w:tcPr>
          <w:p w:rsidR="00D80D76" w:rsidRPr="006E18C7" w:rsidRDefault="00D80D76" w:rsidP="00E50693">
            <w:pPr>
              <w:spacing w:line="360" w:lineRule="auto"/>
              <w:jc w:val="center"/>
              <w:rPr>
                <w:rFonts w:ascii="Calibri" w:eastAsia="Calibri" w:hAnsi="Calibri"/>
                <w:lang w:eastAsia="en-US"/>
              </w:rPr>
            </w:pPr>
          </w:p>
        </w:tc>
        <w:tc>
          <w:tcPr>
            <w:tcW w:w="4394" w:type="dxa"/>
            <w:tcBorders>
              <w:top w:val="single" w:sz="4" w:space="0" w:color="auto"/>
              <w:left w:val="single" w:sz="4" w:space="0" w:color="auto"/>
              <w:bottom w:val="single" w:sz="4" w:space="0" w:color="auto"/>
              <w:right w:val="single" w:sz="4" w:space="0" w:color="auto"/>
            </w:tcBorders>
            <w:shd w:val="clear" w:color="auto" w:fill="auto"/>
          </w:tcPr>
          <w:p w:rsidR="00D80D76" w:rsidRPr="006E18C7" w:rsidRDefault="00D80D76" w:rsidP="00E50693">
            <w:pPr>
              <w:widowControl w:val="0"/>
              <w:spacing w:line="360" w:lineRule="auto"/>
              <w:jc w:val="both"/>
              <w:rPr>
                <w:rFonts w:ascii="Calibri" w:eastAsia="Calibri" w:hAnsi="Calibri"/>
                <w:lang w:eastAsia="en-US"/>
              </w:rPr>
            </w:pPr>
          </w:p>
        </w:tc>
        <w:tc>
          <w:tcPr>
            <w:tcW w:w="970" w:type="dxa"/>
            <w:tcBorders>
              <w:top w:val="single" w:sz="4" w:space="0" w:color="auto"/>
              <w:left w:val="single" w:sz="4" w:space="0" w:color="auto"/>
              <w:bottom w:val="single" w:sz="4" w:space="0" w:color="auto"/>
              <w:right w:val="single" w:sz="4" w:space="0" w:color="auto"/>
            </w:tcBorders>
            <w:vAlign w:val="center"/>
          </w:tcPr>
          <w:p w:rsidR="00D80D76" w:rsidRPr="006E18C7" w:rsidRDefault="00D80D76" w:rsidP="00E50693">
            <w:pPr>
              <w:spacing w:line="360" w:lineRule="auto"/>
              <w:ind w:left="-70" w:right="-93"/>
              <w:jc w:val="center"/>
            </w:pPr>
          </w:p>
        </w:tc>
        <w:tc>
          <w:tcPr>
            <w:tcW w:w="1440" w:type="dxa"/>
            <w:tcBorders>
              <w:top w:val="single" w:sz="4" w:space="0" w:color="auto"/>
              <w:left w:val="single" w:sz="4" w:space="0" w:color="auto"/>
              <w:bottom w:val="single" w:sz="4" w:space="0" w:color="auto"/>
              <w:right w:val="single" w:sz="4" w:space="0" w:color="auto"/>
            </w:tcBorders>
            <w:vAlign w:val="center"/>
          </w:tcPr>
          <w:p w:rsidR="00D80D76" w:rsidRPr="006E18C7" w:rsidRDefault="00D80D76" w:rsidP="00E50693">
            <w:pPr>
              <w:spacing w:line="360" w:lineRule="auto"/>
              <w:ind w:right="-75"/>
              <w:rPr>
                <w:rFonts w:eastAsia="Calibri"/>
                <w:color w:val="00B0F0"/>
                <w:lang w:eastAsia="en-US"/>
              </w:rPr>
            </w:pPr>
          </w:p>
        </w:tc>
        <w:tc>
          <w:tcPr>
            <w:tcW w:w="4570" w:type="dxa"/>
            <w:tcBorders>
              <w:left w:val="single" w:sz="4" w:space="0" w:color="auto"/>
              <w:bottom w:val="single" w:sz="4" w:space="0" w:color="auto"/>
              <w:right w:val="single" w:sz="4" w:space="0" w:color="auto"/>
            </w:tcBorders>
            <w:vAlign w:val="center"/>
          </w:tcPr>
          <w:p w:rsidR="00D80D76" w:rsidRPr="006E18C7" w:rsidRDefault="00D80D76" w:rsidP="00E50693">
            <w:pPr>
              <w:widowControl w:val="0"/>
              <w:spacing w:line="360" w:lineRule="auto"/>
              <w:rPr>
                <w:rFonts w:eastAsia="Calibri"/>
                <w:color w:val="00B0F0"/>
                <w:lang w:eastAsia="en-US"/>
              </w:rPr>
            </w:pPr>
          </w:p>
        </w:tc>
        <w:tc>
          <w:tcPr>
            <w:tcW w:w="754" w:type="dxa"/>
            <w:tcBorders>
              <w:left w:val="single" w:sz="4" w:space="0" w:color="auto"/>
              <w:right w:val="single" w:sz="4" w:space="0" w:color="auto"/>
            </w:tcBorders>
            <w:vAlign w:val="center"/>
          </w:tcPr>
          <w:p w:rsidR="00D80D76" w:rsidRPr="006E18C7" w:rsidRDefault="00D80D76" w:rsidP="00E50693">
            <w:pPr>
              <w:spacing w:line="360" w:lineRule="auto"/>
              <w:ind w:right="-34" w:hanging="104"/>
              <w:jc w:val="center"/>
              <w:rPr>
                <w:color w:val="00B0F0"/>
              </w:rPr>
            </w:pPr>
          </w:p>
        </w:tc>
      </w:tr>
      <w:tr w:rsidR="00D80D76" w:rsidRPr="006E18C7" w:rsidTr="00E50693">
        <w:trPr>
          <w:cantSplit/>
          <w:trHeight w:val="221"/>
        </w:trPr>
        <w:tc>
          <w:tcPr>
            <w:tcW w:w="6847" w:type="dxa"/>
            <w:gridSpan w:val="3"/>
            <w:tcBorders>
              <w:top w:val="single" w:sz="4" w:space="0" w:color="auto"/>
              <w:left w:val="single" w:sz="4" w:space="0" w:color="auto"/>
              <w:bottom w:val="single" w:sz="4" w:space="0" w:color="auto"/>
              <w:right w:val="single" w:sz="4" w:space="0" w:color="auto"/>
            </w:tcBorders>
            <w:shd w:val="clear" w:color="auto" w:fill="D9D9D9"/>
          </w:tcPr>
          <w:p w:rsidR="00D80D76" w:rsidRPr="006E18C7" w:rsidRDefault="00D80D76" w:rsidP="00E50693">
            <w:pPr>
              <w:widowControl w:val="0"/>
              <w:spacing w:line="180" w:lineRule="atLeast"/>
              <w:ind w:firstLine="1418"/>
              <w:jc w:val="both"/>
              <w:rPr>
                <w:b/>
                <w:bCs/>
              </w:rPr>
            </w:pPr>
            <w:r w:rsidRPr="006E18C7">
              <w:rPr>
                <w:b/>
                <w:bCs/>
              </w:rPr>
              <w:t xml:space="preserve">                          2.ª SÉRIE</w:t>
            </w:r>
          </w:p>
        </w:tc>
        <w:tc>
          <w:tcPr>
            <w:tcW w:w="6764" w:type="dxa"/>
            <w:gridSpan w:val="3"/>
            <w:tcBorders>
              <w:top w:val="single" w:sz="4" w:space="0" w:color="auto"/>
              <w:left w:val="single" w:sz="4" w:space="0" w:color="auto"/>
              <w:bottom w:val="single" w:sz="4" w:space="0" w:color="auto"/>
              <w:right w:val="single" w:sz="4" w:space="0" w:color="auto"/>
            </w:tcBorders>
            <w:shd w:val="clear" w:color="auto" w:fill="D9D9D9"/>
          </w:tcPr>
          <w:p w:rsidR="00D80D76" w:rsidRPr="006E18C7" w:rsidRDefault="00D80D76" w:rsidP="00E50693">
            <w:pPr>
              <w:widowControl w:val="0"/>
              <w:ind w:firstLine="1418"/>
              <w:rPr>
                <w:b/>
                <w:bCs/>
              </w:rPr>
            </w:pPr>
            <w:r w:rsidRPr="006E18C7">
              <w:rPr>
                <w:b/>
                <w:bCs/>
              </w:rPr>
              <w:t xml:space="preserve">                          2.ª SÉRIE</w:t>
            </w:r>
          </w:p>
        </w:tc>
      </w:tr>
      <w:tr w:rsidR="00D80D76" w:rsidRPr="006E18C7" w:rsidTr="005C2BF1">
        <w:trPr>
          <w:cantSplit/>
          <w:trHeight w:hRule="exact" w:val="261"/>
        </w:trPr>
        <w:tc>
          <w:tcPr>
            <w:tcW w:w="1483" w:type="dxa"/>
            <w:tcBorders>
              <w:top w:val="single" w:sz="4" w:space="0" w:color="auto"/>
              <w:left w:val="single" w:sz="4" w:space="0" w:color="auto"/>
              <w:bottom w:val="single" w:sz="4" w:space="0" w:color="auto"/>
              <w:right w:val="single" w:sz="4" w:space="0" w:color="auto"/>
            </w:tcBorders>
            <w:shd w:val="clear" w:color="auto" w:fill="auto"/>
            <w:vAlign w:val="center"/>
          </w:tcPr>
          <w:p w:rsidR="00D80D76" w:rsidRPr="006E18C7" w:rsidRDefault="00D80D76" w:rsidP="005C2BF1">
            <w:pPr>
              <w:pStyle w:val="Recuodecorpodetexto"/>
              <w:spacing w:before="0"/>
              <w:ind w:left="-70"/>
              <w:jc w:val="center"/>
              <w:rPr>
                <w:bCs/>
                <w:sz w:val="24"/>
                <w:szCs w:val="24"/>
              </w:rPr>
            </w:pPr>
            <w:r w:rsidRPr="006E18C7">
              <w:rPr>
                <w:bCs/>
                <w:sz w:val="24"/>
                <w:szCs w:val="24"/>
              </w:rPr>
              <w:t>99-7824-02</w:t>
            </w:r>
          </w:p>
          <w:p w:rsidR="00D80D76" w:rsidRPr="005C2BF1" w:rsidRDefault="00D80D76" w:rsidP="005C2BF1">
            <w:pPr>
              <w:spacing w:after="200" w:line="276" w:lineRule="auto"/>
              <w:ind w:right="51"/>
              <w:jc w:val="center"/>
              <w:rPr>
                <w:bCs/>
              </w:rPr>
            </w:pPr>
          </w:p>
        </w:tc>
        <w:tc>
          <w:tcPr>
            <w:tcW w:w="4394" w:type="dxa"/>
            <w:tcBorders>
              <w:top w:val="single" w:sz="4" w:space="0" w:color="auto"/>
              <w:left w:val="single" w:sz="4" w:space="0" w:color="auto"/>
              <w:bottom w:val="single" w:sz="4" w:space="0" w:color="auto"/>
              <w:right w:val="single" w:sz="4" w:space="0" w:color="auto"/>
            </w:tcBorders>
            <w:shd w:val="clear" w:color="auto" w:fill="auto"/>
          </w:tcPr>
          <w:p w:rsidR="00D80D76" w:rsidRPr="006E18C7" w:rsidRDefault="00D80D76" w:rsidP="00E50693">
            <w:pPr>
              <w:pStyle w:val="Recuodecorpodetexto"/>
              <w:spacing w:before="0"/>
              <w:jc w:val="both"/>
              <w:rPr>
                <w:bCs/>
                <w:sz w:val="24"/>
                <w:szCs w:val="24"/>
              </w:rPr>
            </w:pPr>
            <w:r w:rsidRPr="006E18C7">
              <w:rPr>
                <w:bCs/>
                <w:sz w:val="24"/>
                <w:szCs w:val="24"/>
              </w:rPr>
              <w:t>Teoria da Contabilidade</w:t>
            </w:r>
          </w:p>
          <w:p w:rsidR="00D80D76" w:rsidRPr="006E18C7" w:rsidRDefault="00D80D76" w:rsidP="00E50693">
            <w:pPr>
              <w:spacing w:after="200" w:line="276" w:lineRule="auto"/>
              <w:ind w:right="51"/>
              <w:jc w:val="both"/>
              <w:rPr>
                <w:rFonts w:eastAsia="Calibri"/>
                <w:lang w:eastAsia="en-US"/>
              </w:rPr>
            </w:pPr>
          </w:p>
        </w:tc>
        <w:tc>
          <w:tcPr>
            <w:tcW w:w="970" w:type="dxa"/>
            <w:tcBorders>
              <w:top w:val="single" w:sz="4" w:space="0" w:color="auto"/>
              <w:left w:val="single" w:sz="4" w:space="0" w:color="auto"/>
              <w:bottom w:val="single" w:sz="4" w:space="0" w:color="auto"/>
              <w:right w:val="single" w:sz="4" w:space="0" w:color="auto"/>
            </w:tcBorders>
            <w:vAlign w:val="center"/>
          </w:tcPr>
          <w:p w:rsidR="00D80D76" w:rsidRPr="006E18C7" w:rsidRDefault="005C2BF1" w:rsidP="00AA0CF3">
            <w:pPr>
              <w:spacing w:line="360" w:lineRule="auto"/>
              <w:jc w:val="center"/>
            </w:pPr>
            <w:r>
              <w:t>0</w:t>
            </w:r>
            <w:r w:rsidR="00D80D76" w:rsidRPr="006E18C7">
              <w:t>80</w:t>
            </w:r>
          </w:p>
          <w:p w:rsidR="00D80D76" w:rsidRPr="006E18C7" w:rsidRDefault="00D80D76" w:rsidP="00AA0CF3">
            <w:pPr>
              <w:spacing w:after="200" w:line="276" w:lineRule="auto"/>
              <w:ind w:left="-70" w:right="-93" w:firstLine="70"/>
              <w:jc w:val="center"/>
              <w:rPr>
                <w:rFonts w:eastAsia="Calibri"/>
                <w:lang w:eastAsia="en-US"/>
              </w:rPr>
            </w:pPr>
          </w:p>
        </w:tc>
        <w:tc>
          <w:tcPr>
            <w:tcW w:w="1440" w:type="dxa"/>
            <w:tcBorders>
              <w:top w:val="single" w:sz="4" w:space="0" w:color="auto"/>
              <w:left w:val="single" w:sz="4" w:space="0" w:color="auto"/>
              <w:bottom w:val="single" w:sz="4" w:space="0" w:color="auto"/>
              <w:right w:val="single" w:sz="4" w:space="0" w:color="auto"/>
            </w:tcBorders>
            <w:vAlign w:val="center"/>
          </w:tcPr>
          <w:p w:rsidR="00D80D76" w:rsidRPr="006E18C7" w:rsidRDefault="00D80D76" w:rsidP="0069701D">
            <w:pPr>
              <w:pStyle w:val="Recuodecorpodetexto"/>
              <w:spacing w:before="0"/>
              <w:ind w:left="-70"/>
              <w:jc w:val="center"/>
              <w:rPr>
                <w:bCs/>
                <w:sz w:val="24"/>
                <w:szCs w:val="24"/>
              </w:rPr>
            </w:pPr>
            <w:r w:rsidRPr="006E18C7">
              <w:rPr>
                <w:bCs/>
                <w:sz w:val="24"/>
                <w:szCs w:val="24"/>
              </w:rPr>
              <w:t>99-7824-02</w:t>
            </w:r>
          </w:p>
          <w:p w:rsidR="00D80D76" w:rsidRPr="006E18C7" w:rsidRDefault="00D80D76" w:rsidP="0069701D">
            <w:pPr>
              <w:spacing w:after="200" w:line="276" w:lineRule="auto"/>
              <w:ind w:right="51"/>
              <w:jc w:val="center"/>
              <w:rPr>
                <w:rFonts w:eastAsia="Calibri"/>
                <w:lang w:eastAsia="en-US"/>
              </w:rPr>
            </w:pPr>
          </w:p>
        </w:tc>
        <w:tc>
          <w:tcPr>
            <w:tcW w:w="4570" w:type="dxa"/>
            <w:tcBorders>
              <w:left w:val="single" w:sz="4" w:space="0" w:color="auto"/>
              <w:bottom w:val="single" w:sz="4" w:space="0" w:color="auto"/>
              <w:right w:val="single" w:sz="4" w:space="0" w:color="auto"/>
            </w:tcBorders>
          </w:tcPr>
          <w:p w:rsidR="00D80D76" w:rsidRPr="006E18C7" w:rsidRDefault="00D80D76" w:rsidP="00E50693">
            <w:pPr>
              <w:pStyle w:val="Recuodecorpodetexto"/>
              <w:spacing w:before="0"/>
              <w:jc w:val="both"/>
              <w:rPr>
                <w:bCs/>
                <w:sz w:val="24"/>
                <w:szCs w:val="24"/>
              </w:rPr>
            </w:pPr>
            <w:r w:rsidRPr="006E18C7">
              <w:rPr>
                <w:bCs/>
                <w:sz w:val="24"/>
                <w:szCs w:val="24"/>
              </w:rPr>
              <w:t>Teoria da Contabilidade</w:t>
            </w:r>
          </w:p>
          <w:p w:rsidR="00D80D76" w:rsidRPr="006E18C7" w:rsidRDefault="00D80D76" w:rsidP="00E50693">
            <w:pPr>
              <w:spacing w:after="200" w:line="276" w:lineRule="auto"/>
              <w:ind w:right="51"/>
              <w:jc w:val="both"/>
              <w:rPr>
                <w:rFonts w:eastAsia="Calibri"/>
                <w:lang w:eastAsia="en-US"/>
              </w:rPr>
            </w:pPr>
          </w:p>
        </w:tc>
        <w:tc>
          <w:tcPr>
            <w:tcW w:w="754" w:type="dxa"/>
            <w:tcBorders>
              <w:left w:val="single" w:sz="4" w:space="0" w:color="auto"/>
              <w:right w:val="single" w:sz="4" w:space="0" w:color="auto"/>
            </w:tcBorders>
            <w:vAlign w:val="center"/>
          </w:tcPr>
          <w:p w:rsidR="00D80D76" w:rsidRPr="006E18C7" w:rsidRDefault="005C2BF1" w:rsidP="00AA0CF3">
            <w:pPr>
              <w:spacing w:line="360" w:lineRule="auto"/>
              <w:jc w:val="center"/>
            </w:pPr>
            <w:r>
              <w:t>0</w:t>
            </w:r>
            <w:r w:rsidR="00D80D76" w:rsidRPr="006E18C7">
              <w:t>80</w:t>
            </w:r>
          </w:p>
          <w:p w:rsidR="00D80D76" w:rsidRPr="006E18C7" w:rsidRDefault="00D80D76" w:rsidP="00AA0CF3">
            <w:pPr>
              <w:spacing w:after="200" w:line="276" w:lineRule="auto"/>
              <w:ind w:left="-70" w:right="-93" w:firstLine="70"/>
              <w:jc w:val="center"/>
              <w:rPr>
                <w:rFonts w:eastAsia="Calibri"/>
                <w:lang w:eastAsia="en-US"/>
              </w:rPr>
            </w:pPr>
          </w:p>
        </w:tc>
      </w:tr>
      <w:tr w:rsidR="00D80D76" w:rsidRPr="006E18C7" w:rsidTr="005C2BF1">
        <w:trPr>
          <w:cantSplit/>
          <w:trHeight w:hRule="exact" w:val="278"/>
        </w:trPr>
        <w:tc>
          <w:tcPr>
            <w:tcW w:w="1483" w:type="dxa"/>
            <w:tcBorders>
              <w:top w:val="single" w:sz="4" w:space="0" w:color="auto"/>
              <w:left w:val="single" w:sz="4" w:space="0" w:color="auto"/>
              <w:bottom w:val="single" w:sz="4" w:space="0" w:color="auto"/>
              <w:right w:val="single" w:sz="4" w:space="0" w:color="auto"/>
            </w:tcBorders>
            <w:shd w:val="clear" w:color="auto" w:fill="auto"/>
            <w:vAlign w:val="center"/>
          </w:tcPr>
          <w:p w:rsidR="00D80D76" w:rsidRPr="006E18C7" w:rsidRDefault="00D80D76" w:rsidP="005C2BF1">
            <w:pPr>
              <w:pStyle w:val="Recuodecorpodetexto"/>
              <w:spacing w:before="0"/>
              <w:ind w:left="-70"/>
              <w:jc w:val="center"/>
              <w:rPr>
                <w:bCs/>
                <w:sz w:val="24"/>
                <w:szCs w:val="24"/>
              </w:rPr>
            </w:pPr>
            <w:r w:rsidRPr="006E18C7">
              <w:rPr>
                <w:bCs/>
                <w:sz w:val="24"/>
                <w:szCs w:val="24"/>
              </w:rPr>
              <w:t>99-8836-04</w:t>
            </w:r>
          </w:p>
          <w:p w:rsidR="00D80D76" w:rsidRPr="005C2BF1" w:rsidRDefault="00D80D76" w:rsidP="005C2BF1">
            <w:pPr>
              <w:spacing w:after="200" w:line="276" w:lineRule="auto"/>
              <w:ind w:right="51"/>
              <w:jc w:val="center"/>
              <w:rPr>
                <w:bCs/>
              </w:rPr>
            </w:pPr>
          </w:p>
        </w:tc>
        <w:tc>
          <w:tcPr>
            <w:tcW w:w="4394" w:type="dxa"/>
            <w:tcBorders>
              <w:top w:val="single" w:sz="4" w:space="0" w:color="auto"/>
              <w:left w:val="single" w:sz="4" w:space="0" w:color="auto"/>
              <w:bottom w:val="single" w:sz="4" w:space="0" w:color="auto"/>
              <w:right w:val="single" w:sz="4" w:space="0" w:color="auto"/>
            </w:tcBorders>
            <w:shd w:val="clear" w:color="auto" w:fill="auto"/>
          </w:tcPr>
          <w:p w:rsidR="00D80D76" w:rsidRPr="006E18C7" w:rsidRDefault="00D80D76" w:rsidP="00E50693">
            <w:pPr>
              <w:pStyle w:val="Recuodecorpodetexto"/>
              <w:spacing w:before="0"/>
              <w:jc w:val="both"/>
              <w:rPr>
                <w:bCs/>
                <w:sz w:val="24"/>
                <w:szCs w:val="24"/>
              </w:rPr>
            </w:pPr>
            <w:r w:rsidRPr="006E18C7">
              <w:rPr>
                <w:bCs/>
                <w:sz w:val="24"/>
                <w:szCs w:val="24"/>
              </w:rPr>
              <w:t xml:space="preserve">Legislação Aplicada </w:t>
            </w:r>
          </w:p>
          <w:p w:rsidR="00D80D76" w:rsidRPr="006E18C7" w:rsidRDefault="00D80D76" w:rsidP="00E50693">
            <w:pPr>
              <w:spacing w:after="200" w:line="276" w:lineRule="auto"/>
              <w:ind w:right="51"/>
              <w:jc w:val="both"/>
              <w:rPr>
                <w:rFonts w:eastAsia="Calibri"/>
                <w:lang w:eastAsia="en-US"/>
              </w:rPr>
            </w:pPr>
          </w:p>
        </w:tc>
        <w:tc>
          <w:tcPr>
            <w:tcW w:w="970" w:type="dxa"/>
            <w:tcBorders>
              <w:top w:val="single" w:sz="4" w:space="0" w:color="auto"/>
              <w:left w:val="single" w:sz="4" w:space="0" w:color="auto"/>
              <w:bottom w:val="single" w:sz="4" w:space="0" w:color="auto"/>
              <w:right w:val="single" w:sz="4" w:space="0" w:color="auto"/>
            </w:tcBorders>
            <w:vAlign w:val="center"/>
          </w:tcPr>
          <w:p w:rsidR="00D80D76" w:rsidRPr="006E18C7" w:rsidRDefault="00D80D76" w:rsidP="00AA0CF3">
            <w:pPr>
              <w:spacing w:line="360" w:lineRule="auto"/>
              <w:jc w:val="center"/>
            </w:pPr>
            <w:r w:rsidRPr="006E18C7">
              <w:t>160</w:t>
            </w:r>
          </w:p>
          <w:p w:rsidR="00D80D76" w:rsidRPr="006E18C7" w:rsidRDefault="00D80D76" w:rsidP="00AA0CF3">
            <w:pPr>
              <w:spacing w:after="200" w:line="276" w:lineRule="auto"/>
              <w:ind w:left="-70" w:right="-93" w:firstLine="70"/>
              <w:jc w:val="center"/>
              <w:rPr>
                <w:rFonts w:eastAsia="Calibri"/>
                <w:lang w:eastAsia="en-US"/>
              </w:rPr>
            </w:pPr>
          </w:p>
        </w:tc>
        <w:tc>
          <w:tcPr>
            <w:tcW w:w="1440" w:type="dxa"/>
            <w:tcBorders>
              <w:top w:val="single" w:sz="4" w:space="0" w:color="auto"/>
              <w:left w:val="single" w:sz="4" w:space="0" w:color="auto"/>
              <w:bottom w:val="single" w:sz="4" w:space="0" w:color="auto"/>
              <w:right w:val="single" w:sz="4" w:space="0" w:color="auto"/>
            </w:tcBorders>
            <w:vAlign w:val="center"/>
          </w:tcPr>
          <w:p w:rsidR="00D80D76" w:rsidRPr="006E18C7" w:rsidRDefault="00D80D76" w:rsidP="0069701D">
            <w:pPr>
              <w:pStyle w:val="Recuodecorpodetexto"/>
              <w:spacing w:before="0"/>
              <w:ind w:left="-70"/>
              <w:jc w:val="center"/>
              <w:rPr>
                <w:bCs/>
                <w:sz w:val="24"/>
                <w:szCs w:val="24"/>
              </w:rPr>
            </w:pPr>
            <w:r w:rsidRPr="006E18C7">
              <w:rPr>
                <w:bCs/>
                <w:sz w:val="24"/>
                <w:szCs w:val="24"/>
              </w:rPr>
              <w:t>99-8836-04</w:t>
            </w:r>
          </w:p>
          <w:p w:rsidR="00D80D76" w:rsidRPr="006E18C7" w:rsidRDefault="00D80D76" w:rsidP="0069701D">
            <w:pPr>
              <w:spacing w:after="200" w:line="276" w:lineRule="auto"/>
              <w:ind w:right="51"/>
              <w:jc w:val="center"/>
              <w:rPr>
                <w:rFonts w:eastAsia="Calibri"/>
                <w:lang w:eastAsia="en-US"/>
              </w:rPr>
            </w:pPr>
          </w:p>
        </w:tc>
        <w:tc>
          <w:tcPr>
            <w:tcW w:w="4570" w:type="dxa"/>
            <w:tcBorders>
              <w:left w:val="single" w:sz="4" w:space="0" w:color="auto"/>
              <w:right w:val="single" w:sz="4" w:space="0" w:color="auto"/>
            </w:tcBorders>
          </w:tcPr>
          <w:p w:rsidR="00D80D76" w:rsidRPr="006E18C7" w:rsidRDefault="00D80D76" w:rsidP="00E50693">
            <w:pPr>
              <w:pStyle w:val="Recuodecorpodetexto"/>
              <w:spacing w:before="0"/>
              <w:jc w:val="both"/>
              <w:rPr>
                <w:bCs/>
                <w:sz w:val="24"/>
                <w:szCs w:val="24"/>
              </w:rPr>
            </w:pPr>
            <w:r w:rsidRPr="006E18C7">
              <w:rPr>
                <w:bCs/>
                <w:sz w:val="24"/>
                <w:szCs w:val="24"/>
              </w:rPr>
              <w:t xml:space="preserve">Legislação Aplicada </w:t>
            </w:r>
          </w:p>
          <w:p w:rsidR="00D80D76" w:rsidRPr="006E18C7" w:rsidRDefault="00D80D76" w:rsidP="00E50693">
            <w:pPr>
              <w:spacing w:after="200" w:line="276" w:lineRule="auto"/>
              <w:ind w:right="51"/>
              <w:jc w:val="both"/>
              <w:rPr>
                <w:rFonts w:eastAsia="Calibri"/>
                <w:lang w:eastAsia="en-US"/>
              </w:rPr>
            </w:pPr>
          </w:p>
        </w:tc>
        <w:tc>
          <w:tcPr>
            <w:tcW w:w="754" w:type="dxa"/>
            <w:tcBorders>
              <w:left w:val="single" w:sz="4" w:space="0" w:color="auto"/>
              <w:right w:val="single" w:sz="4" w:space="0" w:color="auto"/>
            </w:tcBorders>
            <w:vAlign w:val="center"/>
          </w:tcPr>
          <w:p w:rsidR="00D80D76" w:rsidRPr="006E18C7" w:rsidRDefault="00D80D76" w:rsidP="00AA0CF3">
            <w:pPr>
              <w:spacing w:line="360" w:lineRule="auto"/>
              <w:jc w:val="center"/>
            </w:pPr>
            <w:r w:rsidRPr="006E18C7">
              <w:t>160</w:t>
            </w:r>
          </w:p>
          <w:p w:rsidR="00D80D76" w:rsidRPr="006E18C7" w:rsidRDefault="00D80D76" w:rsidP="00AA0CF3">
            <w:pPr>
              <w:spacing w:after="200" w:line="276" w:lineRule="auto"/>
              <w:ind w:left="-70" w:right="-93" w:firstLine="70"/>
              <w:jc w:val="center"/>
              <w:rPr>
                <w:rFonts w:eastAsia="Calibri"/>
                <w:lang w:eastAsia="en-US"/>
              </w:rPr>
            </w:pPr>
          </w:p>
        </w:tc>
      </w:tr>
      <w:tr w:rsidR="00D80D76" w:rsidRPr="006E18C7" w:rsidTr="005C2BF1">
        <w:trPr>
          <w:cantSplit/>
          <w:trHeight w:hRule="exact" w:val="325"/>
        </w:trPr>
        <w:tc>
          <w:tcPr>
            <w:tcW w:w="1483" w:type="dxa"/>
            <w:tcBorders>
              <w:top w:val="single" w:sz="4" w:space="0" w:color="auto"/>
              <w:left w:val="single" w:sz="4" w:space="0" w:color="auto"/>
              <w:bottom w:val="single" w:sz="4" w:space="0" w:color="auto"/>
              <w:right w:val="single" w:sz="4" w:space="0" w:color="auto"/>
            </w:tcBorders>
            <w:shd w:val="clear" w:color="auto" w:fill="auto"/>
            <w:vAlign w:val="center"/>
          </w:tcPr>
          <w:p w:rsidR="00D80D76" w:rsidRPr="006E18C7" w:rsidRDefault="00D80D76" w:rsidP="005C2BF1">
            <w:pPr>
              <w:pStyle w:val="Recuodecorpodetexto"/>
              <w:spacing w:before="0"/>
              <w:ind w:left="-70"/>
              <w:jc w:val="center"/>
              <w:rPr>
                <w:bCs/>
                <w:sz w:val="24"/>
                <w:szCs w:val="24"/>
              </w:rPr>
            </w:pPr>
            <w:r w:rsidRPr="006E18C7">
              <w:rPr>
                <w:bCs/>
                <w:sz w:val="24"/>
                <w:szCs w:val="24"/>
              </w:rPr>
              <w:t>99-7839-04</w:t>
            </w:r>
          </w:p>
          <w:p w:rsidR="00D80D76" w:rsidRPr="005C2BF1" w:rsidRDefault="00D80D76" w:rsidP="005C2BF1">
            <w:pPr>
              <w:spacing w:line="360" w:lineRule="auto"/>
              <w:jc w:val="center"/>
              <w:rPr>
                <w:bCs/>
              </w:rPr>
            </w:pPr>
          </w:p>
        </w:tc>
        <w:tc>
          <w:tcPr>
            <w:tcW w:w="4394" w:type="dxa"/>
            <w:tcBorders>
              <w:top w:val="single" w:sz="4" w:space="0" w:color="auto"/>
              <w:left w:val="single" w:sz="4" w:space="0" w:color="auto"/>
              <w:bottom w:val="single" w:sz="4" w:space="0" w:color="auto"/>
              <w:right w:val="single" w:sz="4" w:space="0" w:color="auto"/>
            </w:tcBorders>
            <w:shd w:val="clear" w:color="auto" w:fill="auto"/>
            <w:vAlign w:val="center"/>
          </w:tcPr>
          <w:p w:rsidR="00D80D76" w:rsidRPr="006E18C7" w:rsidRDefault="00D80D76" w:rsidP="00E50693">
            <w:pPr>
              <w:pStyle w:val="Recuodecorpodetexto"/>
              <w:spacing w:before="0"/>
              <w:jc w:val="both"/>
              <w:rPr>
                <w:bCs/>
                <w:sz w:val="24"/>
                <w:szCs w:val="24"/>
              </w:rPr>
            </w:pPr>
            <w:r w:rsidRPr="006E18C7">
              <w:rPr>
                <w:bCs/>
                <w:sz w:val="24"/>
                <w:szCs w:val="24"/>
              </w:rPr>
              <w:t>Contabilidade Geral II</w:t>
            </w:r>
          </w:p>
          <w:p w:rsidR="00D80D76" w:rsidRPr="006E18C7" w:rsidRDefault="00D80D76" w:rsidP="00E50693">
            <w:pPr>
              <w:widowControl w:val="0"/>
              <w:spacing w:line="360" w:lineRule="auto"/>
              <w:rPr>
                <w:rFonts w:eastAsia="Calibri"/>
                <w:lang w:eastAsia="en-US"/>
              </w:rPr>
            </w:pPr>
          </w:p>
        </w:tc>
        <w:tc>
          <w:tcPr>
            <w:tcW w:w="970" w:type="dxa"/>
            <w:tcBorders>
              <w:top w:val="single" w:sz="4" w:space="0" w:color="auto"/>
              <w:left w:val="single" w:sz="4" w:space="0" w:color="auto"/>
              <w:bottom w:val="single" w:sz="4" w:space="0" w:color="auto"/>
              <w:right w:val="single" w:sz="4" w:space="0" w:color="auto"/>
            </w:tcBorders>
            <w:vAlign w:val="center"/>
          </w:tcPr>
          <w:p w:rsidR="00D80D76" w:rsidRPr="006E18C7" w:rsidRDefault="00D80D76" w:rsidP="00AA0CF3">
            <w:pPr>
              <w:spacing w:line="360" w:lineRule="auto"/>
              <w:jc w:val="center"/>
            </w:pPr>
            <w:r w:rsidRPr="006E18C7">
              <w:t>160</w:t>
            </w:r>
          </w:p>
          <w:p w:rsidR="00D80D76" w:rsidRPr="006E18C7" w:rsidRDefault="00D80D76" w:rsidP="00AA0CF3">
            <w:pPr>
              <w:spacing w:after="200" w:line="276" w:lineRule="auto"/>
              <w:ind w:left="-70" w:right="-93" w:firstLine="70"/>
              <w:jc w:val="center"/>
              <w:rPr>
                <w:rFonts w:eastAsia="Calibri"/>
                <w:color w:val="FF0000"/>
                <w:lang w:eastAsia="en-US"/>
              </w:rPr>
            </w:pPr>
          </w:p>
        </w:tc>
        <w:tc>
          <w:tcPr>
            <w:tcW w:w="1440" w:type="dxa"/>
            <w:tcBorders>
              <w:top w:val="single" w:sz="4" w:space="0" w:color="auto"/>
              <w:left w:val="single" w:sz="4" w:space="0" w:color="auto"/>
              <w:bottom w:val="single" w:sz="4" w:space="0" w:color="auto"/>
              <w:right w:val="single" w:sz="4" w:space="0" w:color="auto"/>
            </w:tcBorders>
            <w:vAlign w:val="center"/>
          </w:tcPr>
          <w:p w:rsidR="00D80D76" w:rsidRPr="006E18C7" w:rsidRDefault="00D80D76" w:rsidP="0069701D">
            <w:pPr>
              <w:pStyle w:val="Recuodecorpodetexto"/>
              <w:spacing w:before="0"/>
              <w:ind w:left="-70"/>
              <w:jc w:val="center"/>
              <w:rPr>
                <w:bCs/>
                <w:sz w:val="24"/>
                <w:szCs w:val="24"/>
              </w:rPr>
            </w:pPr>
            <w:r w:rsidRPr="006E18C7">
              <w:rPr>
                <w:bCs/>
                <w:sz w:val="24"/>
                <w:szCs w:val="24"/>
              </w:rPr>
              <w:t>99-7839-04</w:t>
            </w:r>
          </w:p>
          <w:p w:rsidR="00D80D76" w:rsidRPr="006E18C7" w:rsidRDefault="00D80D76" w:rsidP="0069701D">
            <w:pPr>
              <w:spacing w:line="360" w:lineRule="auto"/>
              <w:jc w:val="center"/>
              <w:rPr>
                <w:rFonts w:eastAsia="Calibri"/>
                <w:lang w:eastAsia="en-US"/>
              </w:rPr>
            </w:pPr>
          </w:p>
        </w:tc>
        <w:tc>
          <w:tcPr>
            <w:tcW w:w="4570" w:type="dxa"/>
            <w:tcBorders>
              <w:left w:val="single" w:sz="4" w:space="0" w:color="auto"/>
              <w:right w:val="single" w:sz="4" w:space="0" w:color="auto"/>
            </w:tcBorders>
            <w:vAlign w:val="center"/>
          </w:tcPr>
          <w:p w:rsidR="00D80D76" w:rsidRPr="006E18C7" w:rsidRDefault="00D80D76" w:rsidP="00E50693">
            <w:pPr>
              <w:pStyle w:val="Recuodecorpodetexto"/>
              <w:spacing w:before="0"/>
              <w:jc w:val="both"/>
              <w:rPr>
                <w:bCs/>
                <w:sz w:val="24"/>
                <w:szCs w:val="24"/>
              </w:rPr>
            </w:pPr>
            <w:r w:rsidRPr="006E18C7">
              <w:rPr>
                <w:bCs/>
                <w:sz w:val="24"/>
                <w:szCs w:val="24"/>
              </w:rPr>
              <w:t>Contabilidade Geral II</w:t>
            </w:r>
          </w:p>
          <w:p w:rsidR="00D80D76" w:rsidRPr="006E18C7" w:rsidRDefault="00D80D76" w:rsidP="00E50693">
            <w:pPr>
              <w:widowControl w:val="0"/>
              <w:spacing w:line="360" w:lineRule="auto"/>
              <w:rPr>
                <w:rFonts w:eastAsia="Calibri"/>
                <w:lang w:eastAsia="en-US"/>
              </w:rPr>
            </w:pPr>
          </w:p>
        </w:tc>
        <w:tc>
          <w:tcPr>
            <w:tcW w:w="754" w:type="dxa"/>
            <w:tcBorders>
              <w:left w:val="single" w:sz="4" w:space="0" w:color="auto"/>
              <w:right w:val="single" w:sz="4" w:space="0" w:color="auto"/>
            </w:tcBorders>
            <w:vAlign w:val="center"/>
          </w:tcPr>
          <w:p w:rsidR="00D80D76" w:rsidRPr="006E18C7" w:rsidRDefault="00D80D76" w:rsidP="00AA0CF3">
            <w:pPr>
              <w:spacing w:line="360" w:lineRule="auto"/>
              <w:jc w:val="center"/>
            </w:pPr>
            <w:r w:rsidRPr="006E18C7">
              <w:t>160</w:t>
            </w:r>
          </w:p>
          <w:p w:rsidR="00D80D76" w:rsidRPr="006E18C7" w:rsidRDefault="00D80D76" w:rsidP="00AA0CF3">
            <w:pPr>
              <w:spacing w:after="200" w:line="276" w:lineRule="auto"/>
              <w:ind w:left="-70" w:right="-93" w:firstLine="70"/>
              <w:jc w:val="center"/>
              <w:rPr>
                <w:rFonts w:eastAsia="Calibri"/>
                <w:color w:val="FF0000"/>
                <w:lang w:eastAsia="en-US"/>
              </w:rPr>
            </w:pPr>
          </w:p>
        </w:tc>
      </w:tr>
      <w:tr w:rsidR="00D80D76" w:rsidRPr="006E18C7" w:rsidTr="005C2BF1">
        <w:trPr>
          <w:cantSplit/>
          <w:trHeight w:hRule="exact" w:val="286"/>
        </w:trPr>
        <w:tc>
          <w:tcPr>
            <w:tcW w:w="1483" w:type="dxa"/>
            <w:tcBorders>
              <w:top w:val="single" w:sz="4" w:space="0" w:color="auto"/>
              <w:left w:val="single" w:sz="4" w:space="0" w:color="auto"/>
              <w:bottom w:val="single" w:sz="4" w:space="0" w:color="auto"/>
              <w:right w:val="single" w:sz="4" w:space="0" w:color="auto"/>
            </w:tcBorders>
            <w:shd w:val="clear" w:color="auto" w:fill="auto"/>
            <w:vAlign w:val="center"/>
          </w:tcPr>
          <w:p w:rsidR="00D80D76" w:rsidRPr="006E18C7" w:rsidRDefault="00D80D76" w:rsidP="005C2BF1">
            <w:pPr>
              <w:pStyle w:val="Recuodecorpodetexto"/>
              <w:spacing w:before="0"/>
              <w:ind w:left="-70"/>
              <w:jc w:val="center"/>
              <w:rPr>
                <w:bCs/>
                <w:sz w:val="24"/>
                <w:szCs w:val="24"/>
              </w:rPr>
            </w:pPr>
            <w:r w:rsidRPr="006E18C7">
              <w:rPr>
                <w:bCs/>
                <w:sz w:val="24"/>
                <w:szCs w:val="24"/>
              </w:rPr>
              <w:t>99-7267-02</w:t>
            </w:r>
          </w:p>
          <w:p w:rsidR="00D80D76" w:rsidRPr="005C2BF1" w:rsidRDefault="00D80D76" w:rsidP="005C2BF1">
            <w:pPr>
              <w:spacing w:after="200" w:line="276" w:lineRule="auto"/>
              <w:ind w:right="51"/>
              <w:jc w:val="center"/>
              <w:rPr>
                <w:bCs/>
              </w:rPr>
            </w:pPr>
          </w:p>
        </w:tc>
        <w:tc>
          <w:tcPr>
            <w:tcW w:w="4394" w:type="dxa"/>
            <w:tcBorders>
              <w:top w:val="single" w:sz="4" w:space="0" w:color="auto"/>
              <w:left w:val="single" w:sz="4" w:space="0" w:color="auto"/>
              <w:bottom w:val="single" w:sz="4" w:space="0" w:color="auto"/>
              <w:right w:val="single" w:sz="4" w:space="0" w:color="auto"/>
            </w:tcBorders>
            <w:shd w:val="clear" w:color="auto" w:fill="auto"/>
          </w:tcPr>
          <w:p w:rsidR="00D80D76" w:rsidRPr="006E18C7" w:rsidRDefault="00D80D76" w:rsidP="00E50693">
            <w:pPr>
              <w:pStyle w:val="Recuodecorpodetexto"/>
              <w:spacing w:before="0"/>
              <w:jc w:val="both"/>
              <w:rPr>
                <w:bCs/>
                <w:sz w:val="24"/>
                <w:szCs w:val="24"/>
              </w:rPr>
            </w:pPr>
            <w:r w:rsidRPr="006E18C7">
              <w:rPr>
                <w:bCs/>
                <w:sz w:val="24"/>
                <w:szCs w:val="24"/>
              </w:rPr>
              <w:t>Estatística</w:t>
            </w:r>
          </w:p>
          <w:p w:rsidR="00D80D76" w:rsidRPr="006E18C7" w:rsidRDefault="00D80D76" w:rsidP="00E50693">
            <w:pPr>
              <w:spacing w:after="200" w:line="276" w:lineRule="auto"/>
              <w:ind w:right="51"/>
              <w:jc w:val="both"/>
              <w:rPr>
                <w:rFonts w:eastAsia="Calibri"/>
                <w:lang w:eastAsia="en-US"/>
              </w:rPr>
            </w:pPr>
          </w:p>
        </w:tc>
        <w:tc>
          <w:tcPr>
            <w:tcW w:w="970" w:type="dxa"/>
            <w:tcBorders>
              <w:top w:val="single" w:sz="4" w:space="0" w:color="auto"/>
              <w:left w:val="single" w:sz="4" w:space="0" w:color="auto"/>
              <w:bottom w:val="single" w:sz="4" w:space="0" w:color="auto"/>
              <w:right w:val="single" w:sz="4" w:space="0" w:color="auto"/>
            </w:tcBorders>
            <w:vAlign w:val="center"/>
          </w:tcPr>
          <w:p w:rsidR="00D80D76" w:rsidRPr="006E18C7" w:rsidRDefault="005C2BF1" w:rsidP="00AA0CF3">
            <w:pPr>
              <w:spacing w:line="360" w:lineRule="auto"/>
              <w:jc w:val="center"/>
            </w:pPr>
            <w:r>
              <w:t>0</w:t>
            </w:r>
            <w:r w:rsidR="00D80D76" w:rsidRPr="006E18C7">
              <w:t>80</w:t>
            </w:r>
          </w:p>
          <w:p w:rsidR="00D80D76" w:rsidRPr="006E18C7" w:rsidRDefault="00D80D76" w:rsidP="00AA0CF3">
            <w:pPr>
              <w:spacing w:after="200" w:line="276" w:lineRule="auto"/>
              <w:ind w:left="-70" w:right="-93" w:firstLine="70"/>
              <w:jc w:val="center"/>
              <w:rPr>
                <w:rFonts w:eastAsia="Calibri"/>
                <w:lang w:eastAsia="en-US"/>
              </w:rPr>
            </w:pPr>
          </w:p>
        </w:tc>
        <w:tc>
          <w:tcPr>
            <w:tcW w:w="1440" w:type="dxa"/>
            <w:tcBorders>
              <w:top w:val="single" w:sz="4" w:space="0" w:color="auto"/>
              <w:left w:val="single" w:sz="4" w:space="0" w:color="auto"/>
              <w:bottom w:val="single" w:sz="4" w:space="0" w:color="auto"/>
              <w:right w:val="single" w:sz="4" w:space="0" w:color="auto"/>
            </w:tcBorders>
            <w:vAlign w:val="center"/>
          </w:tcPr>
          <w:p w:rsidR="00D80D76" w:rsidRPr="006E18C7" w:rsidRDefault="00D80D76" w:rsidP="0069701D">
            <w:pPr>
              <w:pStyle w:val="Recuodecorpodetexto"/>
              <w:spacing w:before="0"/>
              <w:ind w:left="-70"/>
              <w:jc w:val="center"/>
              <w:rPr>
                <w:bCs/>
                <w:sz w:val="24"/>
                <w:szCs w:val="24"/>
              </w:rPr>
            </w:pPr>
            <w:r w:rsidRPr="006E18C7">
              <w:rPr>
                <w:bCs/>
                <w:sz w:val="24"/>
                <w:szCs w:val="24"/>
              </w:rPr>
              <w:t>99-7267-02</w:t>
            </w:r>
          </w:p>
          <w:p w:rsidR="00D80D76" w:rsidRPr="006E18C7" w:rsidRDefault="00D80D76" w:rsidP="0069701D">
            <w:pPr>
              <w:spacing w:after="200" w:line="276" w:lineRule="auto"/>
              <w:ind w:right="51"/>
              <w:jc w:val="center"/>
              <w:rPr>
                <w:rFonts w:eastAsia="Calibri"/>
                <w:lang w:eastAsia="en-US"/>
              </w:rPr>
            </w:pPr>
          </w:p>
        </w:tc>
        <w:tc>
          <w:tcPr>
            <w:tcW w:w="4570" w:type="dxa"/>
            <w:tcBorders>
              <w:left w:val="single" w:sz="4" w:space="0" w:color="auto"/>
              <w:right w:val="single" w:sz="4" w:space="0" w:color="auto"/>
            </w:tcBorders>
          </w:tcPr>
          <w:p w:rsidR="00D80D76" w:rsidRPr="006E18C7" w:rsidRDefault="00D80D76" w:rsidP="00E50693">
            <w:pPr>
              <w:pStyle w:val="Recuodecorpodetexto"/>
              <w:spacing w:before="0"/>
              <w:jc w:val="both"/>
              <w:rPr>
                <w:bCs/>
                <w:sz w:val="24"/>
                <w:szCs w:val="24"/>
              </w:rPr>
            </w:pPr>
            <w:r w:rsidRPr="006E18C7">
              <w:rPr>
                <w:bCs/>
                <w:sz w:val="24"/>
                <w:szCs w:val="24"/>
              </w:rPr>
              <w:t>Estatística</w:t>
            </w:r>
          </w:p>
          <w:p w:rsidR="00D80D76" w:rsidRPr="006E18C7" w:rsidRDefault="00D80D76" w:rsidP="00E50693">
            <w:pPr>
              <w:spacing w:after="200" w:line="276" w:lineRule="auto"/>
              <w:ind w:right="51"/>
              <w:jc w:val="both"/>
              <w:rPr>
                <w:rFonts w:eastAsia="Calibri"/>
                <w:lang w:eastAsia="en-US"/>
              </w:rPr>
            </w:pPr>
          </w:p>
        </w:tc>
        <w:tc>
          <w:tcPr>
            <w:tcW w:w="754" w:type="dxa"/>
            <w:tcBorders>
              <w:left w:val="single" w:sz="4" w:space="0" w:color="auto"/>
              <w:right w:val="single" w:sz="4" w:space="0" w:color="auto"/>
            </w:tcBorders>
            <w:vAlign w:val="center"/>
          </w:tcPr>
          <w:p w:rsidR="00D80D76" w:rsidRPr="006E18C7" w:rsidRDefault="005C2BF1" w:rsidP="00AA0CF3">
            <w:pPr>
              <w:spacing w:line="360" w:lineRule="auto"/>
              <w:jc w:val="center"/>
            </w:pPr>
            <w:r>
              <w:t>0</w:t>
            </w:r>
            <w:r w:rsidR="00D80D76" w:rsidRPr="006E18C7">
              <w:t>80</w:t>
            </w:r>
          </w:p>
          <w:p w:rsidR="00D80D76" w:rsidRPr="006E18C7" w:rsidRDefault="00D80D76" w:rsidP="00AA0CF3">
            <w:pPr>
              <w:spacing w:after="200" w:line="276" w:lineRule="auto"/>
              <w:ind w:left="-70" w:right="-93" w:firstLine="70"/>
              <w:jc w:val="center"/>
              <w:rPr>
                <w:rFonts w:eastAsia="Calibri"/>
                <w:lang w:eastAsia="en-US"/>
              </w:rPr>
            </w:pPr>
          </w:p>
        </w:tc>
      </w:tr>
      <w:tr w:rsidR="00D80D76" w:rsidRPr="006E18C7" w:rsidTr="005C2BF1">
        <w:trPr>
          <w:cantSplit/>
          <w:trHeight w:hRule="exact" w:val="347"/>
        </w:trPr>
        <w:tc>
          <w:tcPr>
            <w:tcW w:w="1483" w:type="dxa"/>
            <w:tcBorders>
              <w:top w:val="single" w:sz="4" w:space="0" w:color="auto"/>
              <w:left w:val="single" w:sz="4" w:space="0" w:color="auto"/>
              <w:bottom w:val="single" w:sz="4" w:space="0" w:color="auto"/>
              <w:right w:val="single" w:sz="4" w:space="0" w:color="auto"/>
            </w:tcBorders>
            <w:shd w:val="clear" w:color="auto" w:fill="auto"/>
            <w:vAlign w:val="center"/>
          </w:tcPr>
          <w:p w:rsidR="00D80D76" w:rsidRPr="006E18C7" w:rsidRDefault="00D80D76" w:rsidP="005C2BF1">
            <w:pPr>
              <w:pStyle w:val="Recuodecorpodetexto"/>
              <w:spacing w:before="0"/>
              <w:ind w:left="-70"/>
              <w:jc w:val="center"/>
              <w:rPr>
                <w:bCs/>
                <w:sz w:val="24"/>
                <w:szCs w:val="24"/>
              </w:rPr>
            </w:pPr>
            <w:r w:rsidRPr="006E18C7">
              <w:rPr>
                <w:bCs/>
                <w:sz w:val="24"/>
                <w:szCs w:val="24"/>
              </w:rPr>
              <w:t>99-7118-02</w:t>
            </w:r>
          </w:p>
          <w:p w:rsidR="00D80D76" w:rsidRPr="005C2BF1" w:rsidRDefault="00D80D76" w:rsidP="005C2BF1">
            <w:pPr>
              <w:widowControl w:val="0"/>
              <w:ind w:left="-70"/>
              <w:jc w:val="center"/>
              <w:rPr>
                <w:bCs/>
              </w:rPr>
            </w:pPr>
          </w:p>
        </w:tc>
        <w:tc>
          <w:tcPr>
            <w:tcW w:w="4394" w:type="dxa"/>
            <w:tcBorders>
              <w:top w:val="single" w:sz="4" w:space="0" w:color="auto"/>
              <w:left w:val="single" w:sz="4" w:space="0" w:color="auto"/>
              <w:bottom w:val="single" w:sz="4" w:space="0" w:color="auto"/>
              <w:right w:val="single" w:sz="4" w:space="0" w:color="auto"/>
            </w:tcBorders>
            <w:shd w:val="clear" w:color="auto" w:fill="auto"/>
            <w:vAlign w:val="center"/>
          </w:tcPr>
          <w:p w:rsidR="00D80D76" w:rsidRPr="006E18C7" w:rsidRDefault="00D80D76" w:rsidP="00E50693">
            <w:pPr>
              <w:pStyle w:val="Recuodecorpodetexto"/>
              <w:spacing w:before="0"/>
              <w:jc w:val="both"/>
              <w:rPr>
                <w:bCs/>
                <w:sz w:val="24"/>
                <w:szCs w:val="24"/>
              </w:rPr>
            </w:pPr>
            <w:r w:rsidRPr="006E18C7">
              <w:rPr>
                <w:bCs/>
                <w:sz w:val="24"/>
                <w:szCs w:val="24"/>
              </w:rPr>
              <w:t>Psicologia Organizacional</w:t>
            </w:r>
          </w:p>
          <w:p w:rsidR="00D80D76" w:rsidRPr="006E18C7" w:rsidRDefault="00D80D76" w:rsidP="00E50693">
            <w:pPr>
              <w:widowControl w:val="0"/>
              <w:spacing w:line="360" w:lineRule="auto"/>
              <w:rPr>
                <w:rFonts w:eastAsia="Calibri"/>
                <w:lang w:eastAsia="en-US"/>
              </w:rPr>
            </w:pPr>
          </w:p>
        </w:tc>
        <w:tc>
          <w:tcPr>
            <w:tcW w:w="970" w:type="dxa"/>
            <w:tcBorders>
              <w:top w:val="single" w:sz="4" w:space="0" w:color="auto"/>
              <w:left w:val="single" w:sz="4" w:space="0" w:color="auto"/>
              <w:bottom w:val="single" w:sz="4" w:space="0" w:color="auto"/>
              <w:right w:val="single" w:sz="4" w:space="0" w:color="auto"/>
            </w:tcBorders>
            <w:vAlign w:val="center"/>
          </w:tcPr>
          <w:p w:rsidR="00D80D76" w:rsidRPr="006E18C7" w:rsidRDefault="005C2BF1" w:rsidP="00AA0CF3">
            <w:pPr>
              <w:spacing w:line="360" w:lineRule="auto"/>
              <w:jc w:val="center"/>
            </w:pPr>
            <w:r>
              <w:t>0</w:t>
            </w:r>
            <w:r w:rsidR="00D80D76" w:rsidRPr="006E18C7">
              <w:t>80</w:t>
            </w:r>
          </w:p>
          <w:p w:rsidR="00D80D76" w:rsidRPr="006E18C7" w:rsidRDefault="00D80D76" w:rsidP="00AA0CF3">
            <w:pPr>
              <w:spacing w:line="360" w:lineRule="auto"/>
              <w:ind w:left="-70" w:right="-93"/>
              <w:jc w:val="center"/>
            </w:pPr>
          </w:p>
        </w:tc>
        <w:tc>
          <w:tcPr>
            <w:tcW w:w="1440" w:type="dxa"/>
            <w:tcBorders>
              <w:top w:val="single" w:sz="4" w:space="0" w:color="auto"/>
              <w:left w:val="single" w:sz="4" w:space="0" w:color="auto"/>
              <w:bottom w:val="single" w:sz="4" w:space="0" w:color="auto"/>
              <w:right w:val="single" w:sz="4" w:space="0" w:color="auto"/>
            </w:tcBorders>
            <w:vAlign w:val="center"/>
          </w:tcPr>
          <w:p w:rsidR="00D80D76" w:rsidRPr="006E18C7" w:rsidRDefault="00D80D76" w:rsidP="0069701D">
            <w:pPr>
              <w:pStyle w:val="Recuodecorpodetexto"/>
              <w:spacing w:before="0"/>
              <w:ind w:left="-70"/>
              <w:jc w:val="center"/>
              <w:rPr>
                <w:bCs/>
                <w:sz w:val="24"/>
                <w:szCs w:val="24"/>
              </w:rPr>
            </w:pPr>
            <w:r w:rsidRPr="006E18C7">
              <w:rPr>
                <w:bCs/>
                <w:sz w:val="24"/>
                <w:szCs w:val="24"/>
              </w:rPr>
              <w:t>99-7118-02</w:t>
            </w:r>
          </w:p>
          <w:p w:rsidR="00D80D76" w:rsidRPr="006E18C7" w:rsidRDefault="00D80D76" w:rsidP="0069701D">
            <w:pPr>
              <w:widowControl w:val="0"/>
              <w:ind w:left="-70"/>
              <w:jc w:val="center"/>
              <w:rPr>
                <w:rFonts w:eastAsia="Calibri"/>
                <w:lang w:eastAsia="en-US"/>
              </w:rPr>
            </w:pPr>
          </w:p>
        </w:tc>
        <w:tc>
          <w:tcPr>
            <w:tcW w:w="4570" w:type="dxa"/>
            <w:tcBorders>
              <w:left w:val="single" w:sz="4" w:space="0" w:color="auto"/>
              <w:right w:val="single" w:sz="4" w:space="0" w:color="auto"/>
            </w:tcBorders>
            <w:vAlign w:val="center"/>
          </w:tcPr>
          <w:p w:rsidR="00D80D76" w:rsidRPr="006E18C7" w:rsidRDefault="00D80D76" w:rsidP="00E50693">
            <w:pPr>
              <w:pStyle w:val="Recuodecorpodetexto"/>
              <w:spacing w:before="0"/>
              <w:jc w:val="both"/>
              <w:rPr>
                <w:bCs/>
                <w:sz w:val="24"/>
                <w:szCs w:val="24"/>
              </w:rPr>
            </w:pPr>
            <w:r w:rsidRPr="006E18C7">
              <w:rPr>
                <w:bCs/>
                <w:sz w:val="24"/>
                <w:szCs w:val="24"/>
              </w:rPr>
              <w:t>Psicologia Organizacional</w:t>
            </w:r>
          </w:p>
          <w:p w:rsidR="00D80D76" w:rsidRPr="006E18C7" w:rsidRDefault="00D80D76" w:rsidP="00E50693">
            <w:pPr>
              <w:widowControl w:val="0"/>
              <w:spacing w:line="360" w:lineRule="auto"/>
              <w:rPr>
                <w:rFonts w:eastAsia="Calibri"/>
                <w:lang w:eastAsia="en-US"/>
              </w:rPr>
            </w:pPr>
          </w:p>
        </w:tc>
        <w:tc>
          <w:tcPr>
            <w:tcW w:w="754" w:type="dxa"/>
            <w:tcBorders>
              <w:left w:val="single" w:sz="4" w:space="0" w:color="auto"/>
              <w:right w:val="single" w:sz="4" w:space="0" w:color="auto"/>
            </w:tcBorders>
            <w:vAlign w:val="center"/>
          </w:tcPr>
          <w:p w:rsidR="00D80D76" w:rsidRPr="006E18C7" w:rsidRDefault="005C2BF1" w:rsidP="00AA0CF3">
            <w:pPr>
              <w:spacing w:line="360" w:lineRule="auto"/>
              <w:jc w:val="center"/>
            </w:pPr>
            <w:r>
              <w:t>0</w:t>
            </w:r>
            <w:r w:rsidR="00D80D76" w:rsidRPr="006E18C7">
              <w:t>80</w:t>
            </w:r>
          </w:p>
          <w:p w:rsidR="00D80D76" w:rsidRPr="006E18C7" w:rsidRDefault="00D80D76" w:rsidP="00AA0CF3">
            <w:pPr>
              <w:spacing w:line="360" w:lineRule="auto"/>
              <w:ind w:left="-70" w:right="-93"/>
              <w:jc w:val="center"/>
            </w:pPr>
          </w:p>
        </w:tc>
      </w:tr>
      <w:tr w:rsidR="00D80D76" w:rsidRPr="006E18C7" w:rsidTr="005C2BF1">
        <w:trPr>
          <w:cantSplit/>
          <w:trHeight w:hRule="exact" w:val="353"/>
        </w:trPr>
        <w:tc>
          <w:tcPr>
            <w:tcW w:w="1483" w:type="dxa"/>
            <w:tcBorders>
              <w:top w:val="single" w:sz="4" w:space="0" w:color="auto"/>
              <w:left w:val="single" w:sz="4" w:space="0" w:color="auto"/>
              <w:bottom w:val="single" w:sz="4" w:space="0" w:color="auto"/>
              <w:right w:val="single" w:sz="4" w:space="0" w:color="auto"/>
            </w:tcBorders>
            <w:shd w:val="clear" w:color="auto" w:fill="auto"/>
            <w:vAlign w:val="center"/>
          </w:tcPr>
          <w:p w:rsidR="00D80D76" w:rsidRPr="006E18C7" w:rsidRDefault="00D80D76" w:rsidP="005C2BF1">
            <w:pPr>
              <w:pStyle w:val="Recuodecorpodetexto"/>
              <w:spacing w:before="0"/>
              <w:ind w:left="-70"/>
              <w:jc w:val="center"/>
              <w:rPr>
                <w:bCs/>
                <w:sz w:val="24"/>
                <w:szCs w:val="24"/>
              </w:rPr>
            </w:pPr>
            <w:r w:rsidRPr="006E18C7">
              <w:rPr>
                <w:bCs/>
                <w:sz w:val="24"/>
                <w:szCs w:val="24"/>
              </w:rPr>
              <w:t>99-7471-04</w:t>
            </w:r>
          </w:p>
          <w:p w:rsidR="00D80D76" w:rsidRPr="005C2BF1" w:rsidRDefault="00D80D76" w:rsidP="005C2BF1">
            <w:pPr>
              <w:spacing w:line="360" w:lineRule="auto"/>
              <w:ind w:right="-75"/>
              <w:jc w:val="center"/>
              <w:rPr>
                <w:bCs/>
              </w:rPr>
            </w:pPr>
          </w:p>
        </w:tc>
        <w:tc>
          <w:tcPr>
            <w:tcW w:w="4394" w:type="dxa"/>
            <w:tcBorders>
              <w:top w:val="single" w:sz="4" w:space="0" w:color="auto"/>
              <w:left w:val="single" w:sz="4" w:space="0" w:color="auto"/>
              <w:bottom w:val="single" w:sz="4" w:space="0" w:color="auto"/>
              <w:right w:val="single" w:sz="4" w:space="0" w:color="auto"/>
            </w:tcBorders>
            <w:shd w:val="clear" w:color="auto" w:fill="auto"/>
            <w:vAlign w:val="center"/>
          </w:tcPr>
          <w:p w:rsidR="00D80D76" w:rsidRPr="006E18C7" w:rsidRDefault="00D80D76" w:rsidP="00E50693">
            <w:pPr>
              <w:pStyle w:val="Recuodecorpodetexto"/>
              <w:spacing w:before="0"/>
              <w:jc w:val="both"/>
              <w:rPr>
                <w:bCs/>
                <w:sz w:val="24"/>
                <w:szCs w:val="24"/>
              </w:rPr>
            </w:pPr>
            <w:r w:rsidRPr="006E18C7">
              <w:rPr>
                <w:bCs/>
                <w:sz w:val="24"/>
                <w:szCs w:val="24"/>
              </w:rPr>
              <w:t>Análise de Custos</w:t>
            </w:r>
          </w:p>
          <w:p w:rsidR="00D80D76" w:rsidRPr="006E18C7" w:rsidRDefault="00D80D76" w:rsidP="00E50693">
            <w:pPr>
              <w:widowControl w:val="0"/>
              <w:spacing w:line="360" w:lineRule="auto"/>
              <w:rPr>
                <w:rFonts w:eastAsia="Calibri"/>
                <w:lang w:eastAsia="en-US"/>
              </w:rPr>
            </w:pPr>
          </w:p>
        </w:tc>
        <w:tc>
          <w:tcPr>
            <w:tcW w:w="970" w:type="dxa"/>
            <w:tcBorders>
              <w:top w:val="single" w:sz="4" w:space="0" w:color="auto"/>
              <w:left w:val="single" w:sz="4" w:space="0" w:color="auto"/>
              <w:bottom w:val="single" w:sz="4" w:space="0" w:color="auto"/>
              <w:right w:val="single" w:sz="4" w:space="0" w:color="auto"/>
            </w:tcBorders>
            <w:vAlign w:val="center"/>
          </w:tcPr>
          <w:p w:rsidR="00D80D76" w:rsidRPr="006E18C7" w:rsidRDefault="00D80D76" w:rsidP="00AA0CF3">
            <w:pPr>
              <w:spacing w:line="360" w:lineRule="auto"/>
              <w:jc w:val="center"/>
            </w:pPr>
            <w:r w:rsidRPr="006E18C7">
              <w:t>160</w:t>
            </w:r>
          </w:p>
          <w:p w:rsidR="00D80D76" w:rsidRPr="006E18C7" w:rsidRDefault="00D80D76" w:rsidP="00AA0CF3">
            <w:pPr>
              <w:spacing w:after="200" w:line="276" w:lineRule="auto"/>
              <w:ind w:left="-70" w:right="-93" w:firstLine="70"/>
              <w:jc w:val="center"/>
              <w:rPr>
                <w:rFonts w:eastAsia="Calibri"/>
                <w:color w:val="FF0000"/>
                <w:lang w:eastAsia="en-US"/>
              </w:rPr>
            </w:pPr>
          </w:p>
        </w:tc>
        <w:tc>
          <w:tcPr>
            <w:tcW w:w="1440" w:type="dxa"/>
            <w:tcBorders>
              <w:top w:val="single" w:sz="4" w:space="0" w:color="auto"/>
              <w:left w:val="single" w:sz="4" w:space="0" w:color="auto"/>
              <w:bottom w:val="single" w:sz="4" w:space="0" w:color="auto"/>
              <w:right w:val="single" w:sz="4" w:space="0" w:color="auto"/>
            </w:tcBorders>
            <w:vAlign w:val="center"/>
          </w:tcPr>
          <w:p w:rsidR="00D80D76" w:rsidRPr="006E18C7" w:rsidRDefault="00D80D76" w:rsidP="0069701D">
            <w:pPr>
              <w:pStyle w:val="Recuodecorpodetexto"/>
              <w:spacing w:before="0"/>
              <w:ind w:left="-70"/>
              <w:jc w:val="center"/>
              <w:rPr>
                <w:bCs/>
                <w:sz w:val="24"/>
                <w:szCs w:val="24"/>
              </w:rPr>
            </w:pPr>
            <w:r w:rsidRPr="006E18C7">
              <w:rPr>
                <w:bCs/>
                <w:sz w:val="24"/>
                <w:szCs w:val="24"/>
              </w:rPr>
              <w:t>99-7471-04</w:t>
            </w:r>
          </w:p>
          <w:p w:rsidR="00D80D76" w:rsidRPr="006E18C7" w:rsidRDefault="00D80D76" w:rsidP="0069701D">
            <w:pPr>
              <w:spacing w:line="360" w:lineRule="auto"/>
              <w:ind w:right="-75"/>
              <w:jc w:val="center"/>
              <w:rPr>
                <w:rFonts w:eastAsia="Calibri"/>
                <w:lang w:eastAsia="en-US"/>
              </w:rPr>
            </w:pPr>
          </w:p>
        </w:tc>
        <w:tc>
          <w:tcPr>
            <w:tcW w:w="4570" w:type="dxa"/>
            <w:tcBorders>
              <w:left w:val="single" w:sz="4" w:space="0" w:color="auto"/>
              <w:right w:val="single" w:sz="4" w:space="0" w:color="auto"/>
            </w:tcBorders>
            <w:vAlign w:val="center"/>
          </w:tcPr>
          <w:p w:rsidR="00D80D76" w:rsidRPr="006E18C7" w:rsidRDefault="00D80D76" w:rsidP="00E50693">
            <w:pPr>
              <w:pStyle w:val="Recuodecorpodetexto"/>
              <w:spacing w:before="0"/>
              <w:jc w:val="both"/>
              <w:rPr>
                <w:bCs/>
                <w:sz w:val="24"/>
                <w:szCs w:val="24"/>
              </w:rPr>
            </w:pPr>
            <w:r w:rsidRPr="006E18C7">
              <w:rPr>
                <w:bCs/>
                <w:sz w:val="24"/>
                <w:szCs w:val="24"/>
              </w:rPr>
              <w:t>Análise de Custos</w:t>
            </w:r>
          </w:p>
          <w:p w:rsidR="00D80D76" w:rsidRPr="006E18C7" w:rsidRDefault="00D80D76" w:rsidP="00E50693">
            <w:pPr>
              <w:widowControl w:val="0"/>
              <w:spacing w:line="360" w:lineRule="auto"/>
              <w:rPr>
                <w:rFonts w:eastAsia="Calibri"/>
                <w:lang w:eastAsia="en-US"/>
              </w:rPr>
            </w:pPr>
          </w:p>
        </w:tc>
        <w:tc>
          <w:tcPr>
            <w:tcW w:w="754" w:type="dxa"/>
            <w:tcBorders>
              <w:left w:val="single" w:sz="4" w:space="0" w:color="auto"/>
              <w:right w:val="single" w:sz="4" w:space="0" w:color="auto"/>
            </w:tcBorders>
            <w:vAlign w:val="center"/>
          </w:tcPr>
          <w:p w:rsidR="00D80D76" w:rsidRPr="006E18C7" w:rsidRDefault="00D80D76" w:rsidP="00AA0CF3">
            <w:pPr>
              <w:spacing w:line="360" w:lineRule="auto"/>
              <w:jc w:val="center"/>
            </w:pPr>
            <w:r w:rsidRPr="006E18C7">
              <w:t>160</w:t>
            </w:r>
          </w:p>
          <w:p w:rsidR="00D80D76" w:rsidRPr="006E18C7" w:rsidRDefault="00D80D76" w:rsidP="00AA0CF3">
            <w:pPr>
              <w:spacing w:after="200" w:line="276" w:lineRule="auto"/>
              <w:ind w:left="-70" w:right="-93" w:firstLine="70"/>
              <w:jc w:val="center"/>
              <w:rPr>
                <w:rFonts w:eastAsia="Calibri"/>
                <w:color w:val="FF0000"/>
                <w:lang w:eastAsia="en-US"/>
              </w:rPr>
            </w:pPr>
          </w:p>
        </w:tc>
      </w:tr>
      <w:tr w:rsidR="00D80D76" w:rsidRPr="006E18C7" w:rsidTr="005C2BF1">
        <w:trPr>
          <w:cantSplit/>
          <w:trHeight w:hRule="exact" w:val="271"/>
        </w:trPr>
        <w:tc>
          <w:tcPr>
            <w:tcW w:w="1483" w:type="dxa"/>
            <w:tcBorders>
              <w:top w:val="single" w:sz="4" w:space="0" w:color="auto"/>
              <w:left w:val="single" w:sz="4" w:space="0" w:color="auto"/>
              <w:bottom w:val="single" w:sz="4" w:space="0" w:color="auto"/>
              <w:right w:val="single" w:sz="4" w:space="0" w:color="auto"/>
            </w:tcBorders>
            <w:shd w:val="clear" w:color="auto" w:fill="auto"/>
            <w:vAlign w:val="center"/>
          </w:tcPr>
          <w:p w:rsidR="00D80D76" w:rsidRPr="006E18C7" w:rsidRDefault="00D80D76" w:rsidP="005C2BF1">
            <w:pPr>
              <w:pStyle w:val="Recuodecorpodetexto"/>
              <w:spacing w:before="0"/>
              <w:ind w:left="-70"/>
              <w:jc w:val="center"/>
              <w:rPr>
                <w:bCs/>
                <w:sz w:val="24"/>
                <w:szCs w:val="24"/>
              </w:rPr>
            </w:pPr>
            <w:r w:rsidRPr="006E18C7">
              <w:rPr>
                <w:bCs/>
                <w:sz w:val="24"/>
                <w:szCs w:val="24"/>
              </w:rPr>
              <w:t>99-8833-02</w:t>
            </w:r>
          </w:p>
          <w:p w:rsidR="00D80D76" w:rsidRPr="005C2BF1" w:rsidRDefault="00D80D76" w:rsidP="005C2BF1">
            <w:pPr>
              <w:spacing w:after="200" w:line="276" w:lineRule="auto"/>
              <w:ind w:right="51"/>
              <w:jc w:val="center"/>
              <w:rPr>
                <w:bCs/>
              </w:rPr>
            </w:pPr>
          </w:p>
        </w:tc>
        <w:tc>
          <w:tcPr>
            <w:tcW w:w="4394" w:type="dxa"/>
            <w:tcBorders>
              <w:top w:val="single" w:sz="4" w:space="0" w:color="auto"/>
              <w:left w:val="single" w:sz="4" w:space="0" w:color="auto"/>
              <w:bottom w:val="single" w:sz="4" w:space="0" w:color="auto"/>
              <w:right w:val="single" w:sz="4" w:space="0" w:color="auto"/>
            </w:tcBorders>
            <w:shd w:val="clear" w:color="auto" w:fill="auto"/>
          </w:tcPr>
          <w:p w:rsidR="00D80D76" w:rsidRPr="006E18C7" w:rsidRDefault="00D80D76" w:rsidP="00E50693">
            <w:pPr>
              <w:pStyle w:val="Recuodecorpodetexto"/>
              <w:spacing w:before="0"/>
              <w:jc w:val="both"/>
              <w:rPr>
                <w:bCs/>
                <w:sz w:val="24"/>
                <w:szCs w:val="24"/>
              </w:rPr>
            </w:pPr>
            <w:r w:rsidRPr="006E18C7">
              <w:rPr>
                <w:bCs/>
                <w:sz w:val="24"/>
                <w:szCs w:val="24"/>
              </w:rPr>
              <w:t>Metodologia da Pesquisa</w:t>
            </w:r>
          </w:p>
          <w:p w:rsidR="00D80D76" w:rsidRPr="006E18C7" w:rsidRDefault="00D80D76" w:rsidP="00E50693">
            <w:pPr>
              <w:spacing w:after="200" w:line="276" w:lineRule="auto"/>
              <w:ind w:right="51"/>
              <w:jc w:val="center"/>
              <w:rPr>
                <w:rFonts w:ascii="Calibri" w:eastAsia="Calibri" w:hAnsi="Calibri"/>
                <w:b/>
                <w:color w:val="FF0000"/>
                <w:lang w:eastAsia="en-US"/>
              </w:rPr>
            </w:pPr>
          </w:p>
        </w:tc>
        <w:tc>
          <w:tcPr>
            <w:tcW w:w="970" w:type="dxa"/>
            <w:tcBorders>
              <w:top w:val="single" w:sz="4" w:space="0" w:color="auto"/>
              <w:left w:val="single" w:sz="4" w:space="0" w:color="auto"/>
              <w:bottom w:val="single" w:sz="4" w:space="0" w:color="auto"/>
              <w:right w:val="single" w:sz="4" w:space="0" w:color="auto"/>
            </w:tcBorders>
            <w:vAlign w:val="center"/>
          </w:tcPr>
          <w:p w:rsidR="00D80D76" w:rsidRPr="006E18C7" w:rsidRDefault="005C2BF1" w:rsidP="00AA0CF3">
            <w:pPr>
              <w:spacing w:line="360" w:lineRule="auto"/>
              <w:jc w:val="center"/>
            </w:pPr>
            <w:r>
              <w:t>0</w:t>
            </w:r>
            <w:r w:rsidR="00D80D76" w:rsidRPr="006E18C7">
              <w:t>80</w:t>
            </w:r>
          </w:p>
          <w:p w:rsidR="00D80D76" w:rsidRPr="006E18C7" w:rsidRDefault="00D80D76" w:rsidP="00AA0CF3">
            <w:pPr>
              <w:spacing w:after="200" w:line="276" w:lineRule="auto"/>
              <w:ind w:left="-70" w:right="-93" w:firstLine="70"/>
              <w:jc w:val="center"/>
              <w:rPr>
                <w:rFonts w:eastAsia="Calibri"/>
                <w:color w:val="FF0000"/>
                <w:lang w:eastAsia="en-US"/>
              </w:rPr>
            </w:pPr>
          </w:p>
        </w:tc>
        <w:tc>
          <w:tcPr>
            <w:tcW w:w="1440" w:type="dxa"/>
            <w:tcBorders>
              <w:top w:val="single" w:sz="4" w:space="0" w:color="auto"/>
              <w:left w:val="single" w:sz="4" w:space="0" w:color="auto"/>
              <w:bottom w:val="single" w:sz="4" w:space="0" w:color="auto"/>
              <w:right w:val="single" w:sz="4" w:space="0" w:color="auto"/>
            </w:tcBorders>
            <w:vAlign w:val="center"/>
          </w:tcPr>
          <w:p w:rsidR="00D80D76" w:rsidRPr="006E18C7" w:rsidRDefault="00D80D76" w:rsidP="0069701D">
            <w:pPr>
              <w:pStyle w:val="Recuodecorpodetexto"/>
              <w:spacing w:before="0"/>
              <w:ind w:left="-70"/>
              <w:jc w:val="center"/>
              <w:rPr>
                <w:bCs/>
                <w:sz w:val="24"/>
                <w:szCs w:val="24"/>
              </w:rPr>
            </w:pPr>
            <w:r w:rsidRPr="006E18C7">
              <w:rPr>
                <w:bCs/>
                <w:sz w:val="24"/>
                <w:szCs w:val="24"/>
              </w:rPr>
              <w:t>99-8833-02</w:t>
            </w:r>
          </w:p>
          <w:p w:rsidR="00D80D76" w:rsidRPr="006E18C7" w:rsidRDefault="00D80D76" w:rsidP="0069701D">
            <w:pPr>
              <w:spacing w:after="200" w:line="276" w:lineRule="auto"/>
              <w:ind w:right="51"/>
              <w:jc w:val="center"/>
              <w:rPr>
                <w:rFonts w:ascii="Calibri" w:eastAsia="Calibri" w:hAnsi="Calibri"/>
                <w:lang w:eastAsia="en-US"/>
              </w:rPr>
            </w:pPr>
          </w:p>
        </w:tc>
        <w:tc>
          <w:tcPr>
            <w:tcW w:w="4570" w:type="dxa"/>
            <w:tcBorders>
              <w:left w:val="single" w:sz="4" w:space="0" w:color="auto"/>
              <w:right w:val="single" w:sz="4" w:space="0" w:color="auto"/>
            </w:tcBorders>
          </w:tcPr>
          <w:p w:rsidR="00D80D76" w:rsidRPr="006E18C7" w:rsidRDefault="00D80D76" w:rsidP="00E50693">
            <w:pPr>
              <w:pStyle w:val="Recuodecorpodetexto"/>
              <w:spacing w:before="0"/>
              <w:jc w:val="both"/>
              <w:rPr>
                <w:bCs/>
                <w:sz w:val="24"/>
                <w:szCs w:val="24"/>
              </w:rPr>
            </w:pPr>
            <w:r w:rsidRPr="006E18C7">
              <w:rPr>
                <w:bCs/>
                <w:sz w:val="24"/>
                <w:szCs w:val="24"/>
              </w:rPr>
              <w:t>Metodologia da Pesquisa</w:t>
            </w:r>
          </w:p>
          <w:p w:rsidR="00D80D76" w:rsidRPr="006E18C7" w:rsidRDefault="00D80D76" w:rsidP="00E50693">
            <w:pPr>
              <w:spacing w:after="200" w:line="276" w:lineRule="auto"/>
              <w:ind w:right="51"/>
              <w:jc w:val="center"/>
              <w:rPr>
                <w:rFonts w:ascii="Calibri" w:eastAsia="Calibri" w:hAnsi="Calibri"/>
                <w:b/>
                <w:color w:val="FF0000"/>
                <w:lang w:eastAsia="en-US"/>
              </w:rPr>
            </w:pPr>
          </w:p>
        </w:tc>
        <w:tc>
          <w:tcPr>
            <w:tcW w:w="754" w:type="dxa"/>
            <w:tcBorders>
              <w:left w:val="single" w:sz="4" w:space="0" w:color="auto"/>
              <w:right w:val="single" w:sz="4" w:space="0" w:color="auto"/>
            </w:tcBorders>
            <w:vAlign w:val="center"/>
          </w:tcPr>
          <w:p w:rsidR="00D80D76" w:rsidRPr="006E18C7" w:rsidRDefault="005C2BF1" w:rsidP="00AA0CF3">
            <w:pPr>
              <w:spacing w:line="360" w:lineRule="auto"/>
              <w:jc w:val="center"/>
            </w:pPr>
            <w:r>
              <w:t>0</w:t>
            </w:r>
            <w:r w:rsidR="00D80D76" w:rsidRPr="006E18C7">
              <w:t>80</w:t>
            </w:r>
          </w:p>
          <w:p w:rsidR="00D80D76" w:rsidRPr="006E18C7" w:rsidRDefault="00D80D76" w:rsidP="00AA0CF3">
            <w:pPr>
              <w:spacing w:after="200" w:line="276" w:lineRule="auto"/>
              <w:ind w:left="-70" w:right="-93" w:firstLine="70"/>
              <w:jc w:val="center"/>
              <w:rPr>
                <w:rFonts w:eastAsia="Calibri"/>
                <w:color w:val="FF0000"/>
                <w:lang w:eastAsia="en-US"/>
              </w:rPr>
            </w:pPr>
          </w:p>
        </w:tc>
      </w:tr>
      <w:tr w:rsidR="00D80D76" w:rsidRPr="006E18C7" w:rsidTr="0012013D">
        <w:trPr>
          <w:cantSplit/>
          <w:trHeight w:hRule="exact" w:val="228"/>
        </w:trPr>
        <w:tc>
          <w:tcPr>
            <w:tcW w:w="1483" w:type="dxa"/>
            <w:tcBorders>
              <w:top w:val="single" w:sz="4" w:space="0" w:color="auto"/>
              <w:left w:val="single" w:sz="4" w:space="0" w:color="auto"/>
              <w:bottom w:val="single" w:sz="4" w:space="0" w:color="auto"/>
              <w:right w:val="single" w:sz="4" w:space="0" w:color="auto"/>
            </w:tcBorders>
            <w:shd w:val="clear" w:color="auto" w:fill="auto"/>
            <w:vAlign w:val="center"/>
          </w:tcPr>
          <w:p w:rsidR="00D80D76" w:rsidRPr="006E18C7" w:rsidRDefault="00D80D76" w:rsidP="005C2BF1">
            <w:pPr>
              <w:spacing w:after="200" w:line="276" w:lineRule="auto"/>
              <w:ind w:right="-49" w:hanging="4"/>
              <w:jc w:val="center"/>
              <w:rPr>
                <w:rFonts w:eastAsia="Calibri"/>
                <w:lang w:eastAsia="en-US"/>
              </w:rPr>
            </w:pPr>
          </w:p>
        </w:tc>
        <w:tc>
          <w:tcPr>
            <w:tcW w:w="4394" w:type="dxa"/>
            <w:tcBorders>
              <w:top w:val="single" w:sz="4" w:space="0" w:color="auto"/>
              <w:left w:val="single" w:sz="4" w:space="0" w:color="auto"/>
              <w:bottom w:val="single" w:sz="4" w:space="0" w:color="auto"/>
              <w:right w:val="single" w:sz="4" w:space="0" w:color="auto"/>
            </w:tcBorders>
            <w:shd w:val="clear" w:color="auto" w:fill="auto"/>
          </w:tcPr>
          <w:p w:rsidR="00D80D76" w:rsidRPr="006E18C7" w:rsidRDefault="00D80D76" w:rsidP="00E50693">
            <w:pPr>
              <w:spacing w:after="200" w:line="276" w:lineRule="auto"/>
              <w:ind w:right="51"/>
              <w:jc w:val="both"/>
              <w:rPr>
                <w:rFonts w:eastAsia="Calibri"/>
                <w:color w:val="FF0000"/>
                <w:lang w:eastAsia="en-US"/>
              </w:rPr>
            </w:pPr>
          </w:p>
        </w:tc>
        <w:tc>
          <w:tcPr>
            <w:tcW w:w="970" w:type="dxa"/>
            <w:tcBorders>
              <w:top w:val="single" w:sz="4" w:space="0" w:color="auto"/>
              <w:left w:val="single" w:sz="4" w:space="0" w:color="auto"/>
              <w:bottom w:val="single" w:sz="4" w:space="0" w:color="auto"/>
              <w:right w:val="single" w:sz="4" w:space="0" w:color="auto"/>
            </w:tcBorders>
            <w:vAlign w:val="center"/>
          </w:tcPr>
          <w:p w:rsidR="00D80D76" w:rsidRPr="006E18C7" w:rsidRDefault="00D80D76" w:rsidP="00E50693">
            <w:pPr>
              <w:spacing w:after="200" w:line="276" w:lineRule="auto"/>
              <w:ind w:left="-70" w:right="-93" w:firstLine="70"/>
              <w:jc w:val="center"/>
              <w:rPr>
                <w:rFonts w:eastAsia="Calibri"/>
                <w:color w:val="FF0000"/>
                <w:lang w:eastAsia="en-US"/>
              </w:rPr>
            </w:pPr>
          </w:p>
        </w:tc>
        <w:tc>
          <w:tcPr>
            <w:tcW w:w="1440" w:type="dxa"/>
            <w:tcBorders>
              <w:top w:val="single" w:sz="4" w:space="0" w:color="auto"/>
              <w:left w:val="single" w:sz="4" w:space="0" w:color="auto"/>
              <w:bottom w:val="single" w:sz="4" w:space="0" w:color="auto"/>
              <w:right w:val="single" w:sz="4" w:space="0" w:color="auto"/>
            </w:tcBorders>
            <w:vAlign w:val="center"/>
          </w:tcPr>
          <w:p w:rsidR="00D80D76" w:rsidRPr="006E18C7" w:rsidRDefault="00D80D76" w:rsidP="00E50693">
            <w:pPr>
              <w:spacing w:after="200" w:line="276" w:lineRule="auto"/>
              <w:ind w:right="51"/>
              <w:jc w:val="center"/>
              <w:rPr>
                <w:rFonts w:ascii="Calibri" w:eastAsia="Calibri" w:hAnsi="Calibri"/>
                <w:lang w:eastAsia="en-US"/>
              </w:rPr>
            </w:pPr>
          </w:p>
        </w:tc>
        <w:tc>
          <w:tcPr>
            <w:tcW w:w="4570" w:type="dxa"/>
            <w:tcBorders>
              <w:left w:val="single" w:sz="4" w:space="0" w:color="auto"/>
              <w:right w:val="single" w:sz="4" w:space="0" w:color="auto"/>
            </w:tcBorders>
          </w:tcPr>
          <w:p w:rsidR="00D80D76" w:rsidRPr="006E18C7" w:rsidRDefault="00D80D76" w:rsidP="00E50693">
            <w:pPr>
              <w:spacing w:after="200" w:line="276" w:lineRule="auto"/>
              <w:ind w:right="51"/>
              <w:jc w:val="center"/>
              <w:rPr>
                <w:rFonts w:ascii="Calibri" w:eastAsia="Calibri" w:hAnsi="Calibri"/>
                <w:b/>
                <w:color w:val="FF0000"/>
                <w:lang w:eastAsia="en-US"/>
              </w:rPr>
            </w:pPr>
          </w:p>
        </w:tc>
        <w:tc>
          <w:tcPr>
            <w:tcW w:w="754" w:type="dxa"/>
            <w:tcBorders>
              <w:left w:val="single" w:sz="4" w:space="0" w:color="auto"/>
              <w:right w:val="single" w:sz="4" w:space="0" w:color="auto"/>
            </w:tcBorders>
            <w:vAlign w:val="center"/>
          </w:tcPr>
          <w:p w:rsidR="00D80D76" w:rsidRPr="006E18C7" w:rsidRDefault="00D80D76" w:rsidP="00AA0CF3">
            <w:pPr>
              <w:spacing w:after="200" w:line="276" w:lineRule="auto"/>
              <w:ind w:right="51"/>
              <w:jc w:val="center"/>
              <w:rPr>
                <w:rFonts w:ascii="Calibri" w:eastAsia="Calibri" w:hAnsi="Calibri"/>
                <w:color w:val="FF0000"/>
                <w:lang w:eastAsia="en-US"/>
              </w:rPr>
            </w:pPr>
          </w:p>
        </w:tc>
      </w:tr>
      <w:tr w:rsidR="00D80D76" w:rsidRPr="006E18C7" w:rsidTr="0012013D">
        <w:trPr>
          <w:cantSplit/>
          <w:trHeight w:hRule="exact" w:val="228"/>
        </w:trPr>
        <w:tc>
          <w:tcPr>
            <w:tcW w:w="1483" w:type="dxa"/>
            <w:tcBorders>
              <w:top w:val="single" w:sz="4" w:space="0" w:color="auto"/>
              <w:left w:val="single" w:sz="4" w:space="0" w:color="auto"/>
              <w:bottom w:val="single" w:sz="4" w:space="0" w:color="auto"/>
              <w:right w:val="single" w:sz="4" w:space="0" w:color="auto"/>
            </w:tcBorders>
            <w:shd w:val="clear" w:color="auto" w:fill="auto"/>
            <w:vAlign w:val="center"/>
          </w:tcPr>
          <w:p w:rsidR="00D80D76" w:rsidRPr="006E18C7" w:rsidRDefault="00D80D76" w:rsidP="00E50693">
            <w:pPr>
              <w:spacing w:after="200" w:line="276" w:lineRule="auto"/>
              <w:ind w:right="-49" w:hanging="4"/>
              <w:jc w:val="center"/>
              <w:rPr>
                <w:rFonts w:eastAsia="Calibri"/>
                <w:lang w:eastAsia="en-US"/>
              </w:rPr>
            </w:pPr>
          </w:p>
        </w:tc>
        <w:tc>
          <w:tcPr>
            <w:tcW w:w="4394" w:type="dxa"/>
            <w:tcBorders>
              <w:top w:val="single" w:sz="4" w:space="0" w:color="auto"/>
              <w:left w:val="single" w:sz="4" w:space="0" w:color="auto"/>
              <w:bottom w:val="single" w:sz="4" w:space="0" w:color="auto"/>
              <w:right w:val="single" w:sz="4" w:space="0" w:color="auto"/>
            </w:tcBorders>
            <w:shd w:val="clear" w:color="auto" w:fill="auto"/>
          </w:tcPr>
          <w:p w:rsidR="00D80D76" w:rsidRPr="006E18C7" w:rsidRDefault="00D80D76" w:rsidP="00E50693">
            <w:pPr>
              <w:spacing w:after="200" w:line="276" w:lineRule="auto"/>
              <w:ind w:right="51"/>
              <w:jc w:val="both"/>
              <w:rPr>
                <w:rFonts w:eastAsia="Calibri"/>
                <w:color w:val="FF0000"/>
                <w:lang w:eastAsia="en-US"/>
              </w:rPr>
            </w:pPr>
          </w:p>
        </w:tc>
        <w:tc>
          <w:tcPr>
            <w:tcW w:w="970" w:type="dxa"/>
            <w:tcBorders>
              <w:top w:val="single" w:sz="4" w:space="0" w:color="auto"/>
              <w:left w:val="single" w:sz="4" w:space="0" w:color="auto"/>
              <w:bottom w:val="single" w:sz="4" w:space="0" w:color="auto"/>
              <w:right w:val="single" w:sz="4" w:space="0" w:color="auto"/>
            </w:tcBorders>
            <w:vAlign w:val="center"/>
          </w:tcPr>
          <w:p w:rsidR="00D80D76" w:rsidRPr="006E18C7" w:rsidRDefault="00D80D76" w:rsidP="00E50693">
            <w:pPr>
              <w:spacing w:after="200" w:line="276" w:lineRule="auto"/>
              <w:ind w:left="-70" w:right="-93" w:firstLine="70"/>
              <w:jc w:val="center"/>
              <w:rPr>
                <w:rFonts w:eastAsia="Calibri"/>
                <w:color w:val="FF0000"/>
                <w:lang w:eastAsia="en-US"/>
              </w:rPr>
            </w:pPr>
          </w:p>
        </w:tc>
        <w:tc>
          <w:tcPr>
            <w:tcW w:w="1440" w:type="dxa"/>
            <w:tcBorders>
              <w:top w:val="single" w:sz="4" w:space="0" w:color="auto"/>
              <w:left w:val="single" w:sz="4" w:space="0" w:color="auto"/>
              <w:bottom w:val="single" w:sz="4" w:space="0" w:color="auto"/>
              <w:right w:val="single" w:sz="4" w:space="0" w:color="auto"/>
            </w:tcBorders>
            <w:vAlign w:val="center"/>
          </w:tcPr>
          <w:p w:rsidR="00D80D76" w:rsidRPr="006E18C7" w:rsidRDefault="00D80D76" w:rsidP="00E50693">
            <w:pPr>
              <w:spacing w:after="200" w:line="276" w:lineRule="auto"/>
              <w:ind w:right="51"/>
              <w:jc w:val="center"/>
              <w:rPr>
                <w:rFonts w:ascii="Calibri" w:eastAsia="Calibri" w:hAnsi="Calibri"/>
                <w:lang w:eastAsia="en-US"/>
              </w:rPr>
            </w:pPr>
          </w:p>
        </w:tc>
        <w:tc>
          <w:tcPr>
            <w:tcW w:w="4570" w:type="dxa"/>
            <w:tcBorders>
              <w:left w:val="single" w:sz="4" w:space="0" w:color="auto"/>
              <w:right w:val="single" w:sz="4" w:space="0" w:color="auto"/>
            </w:tcBorders>
          </w:tcPr>
          <w:p w:rsidR="00D80D76" w:rsidRPr="006E18C7" w:rsidRDefault="00D80D76" w:rsidP="00E50693">
            <w:pPr>
              <w:spacing w:after="200" w:line="276" w:lineRule="auto"/>
              <w:ind w:right="51"/>
              <w:jc w:val="center"/>
              <w:rPr>
                <w:rFonts w:ascii="Calibri" w:eastAsia="Calibri" w:hAnsi="Calibri"/>
                <w:b/>
                <w:color w:val="FF0000"/>
                <w:lang w:eastAsia="en-US"/>
              </w:rPr>
            </w:pPr>
          </w:p>
        </w:tc>
        <w:tc>
          <w:tcPr>
            <w:tcW w:w="754" w:type="dxa"/>
            <w:tcBorders>
              <w:left w:val="single" w:sz="4" w:space="0" w:color="auto"/>
              <w:right w:val="single" w:sz="4" w:space="0" w:color="auto"/>
            </w:tcBorders>
            <w:vAlign w:val="center"/>
          </w:tcPr>
          <w:p w:rsidR="00D80D76" w:rsidRPr="006E18C7" w:rsidRDefault="00D80D76" w:rsidP="00E50693">
            <w:pPr>
              <w:spacing w:after="200" w:line="276" w:lineRule="auto"/>
              <w:ind w:right="51"/>
              <w:jc w:val="center"/>
              <w:rPr>
                <w:rFonts w:ascii="Calibri" w:eastAsia="Calibri" w:hAnsi="Calibri"/>
                <w:color w:val="FF0000"/>
                <w:lang w:eastAsia="en-US"/>
              </w:rPr>
            </w:pPr>
          </w:p>
        </w:tc>
      </w:tr>
      <w:tr w:rsidR="00D80D76" w:rsidRPr="006E18C7" w:rsidTr="0012013D">
        <w:trPr>
          <w:cantSplit/>
          <w:trHeight w:hRule="exact" w:val="228"/>
        </w:trPr>
        <w:tc>
          <w:tcPr>
            <w:tcW w:w="1483" w:type="dxa"/>
            <w:tcBorders>
              <w:top w:val="single" w:sz="4" w:space="0" w:color="auto"/>
              <w:left w:val="single" w:sz="4" w:space="0" w:color="auto"/>
              <w:bottom w:val="single" w:sz="4" w:space="0" w:color="auto"/>
              <w:right w:val="single" w:sz="4" w:space="0" w:color="auto"/>
            </w:tcBorders>
            <w:shd w:val="clear" w:color="auto" w:fill="auto"/>
            <w:vAlign w:val="center"/>
          </w:tcPr>
          <w:p w:rsidR="00D80D76" w:rsidRPr="006E18C7" w:rsidRDefault="00D80D76" w:rsidP="00E50693">
            <w:pPr>
              <w:spacing w:after="200" w:line="276" w:lineRule="auto"/>
              <w:ind w:right="-49" w:hanging="4"/>
              <w:jc w:val="center"/>
              <w:rPr>
                <w:rFonts w:eastAsia="Calibri"/>
                <w:lang w:eastAsia="en-US"/>
              </w:rPr>
            </w:pPr>
          </w:p>
        </w:tc>
        <w:tc>
          <w:tcPr>
            <w:tcW w:w="4394" w:type="dxa"/>
            <w:tcBorders>
              <w:top w:val="single" w:sz="4" w:space="0" w:color="auto"/>
              <w:left w:val="single" w:sz="4" w:space="0" w:color="auto"/>
              <w:bottom w:val="single" w:sz="4" w:space="0" w:color="auto"/>
              <w:right w:val="single" w:sz="4" w:space="0" w:color="auto"/>
            </w:tcBorders>
            <w:shd w:val="clear" w:color="auto" w:fill="auto"/>
          </w:tcPr>
          <w:p w:rsidR="00D80D76" w:rsidRPr="006E18C7" w:rsidRDefault="00D80D76" w:rsidP="00E50693">
            <w:pPr>
              <w:spacing w:after="200" w:line="276" w:lineRule="auto"/>
              <w:ind w:right="51"/>
              <w:jc w:val="both"/>
              <w:rPr>
                <w:rFonts w:eastAsia="Calibri"/>
                <w:color w:val="FF0000"/>
                <w:lang w:eastAsia="en-US"/>
              </w:rPr>
            </w:pPr>
          </w:p>
        </w:tc>
        <w:tc>
          <w:tcPr>
            <w:tcW w:w="970" w:type="dxa"/>
            <w:tcBorders>
              <w:top w:val="single" w:sz="4" w:space="0" w:color="auto"/>
              <w:left w:val="single" w:sz="4" w:space="0" w:color="auto"/>
              <w:bottom w:val="single" w:sz="4" w:space="0" w:color="auto"/>
              <w:right w:val="single" w:sz="4" w:space="0" w:color="auto"/>
            </w:tcBorders>
            <w:vAlign w:val="center"/>
          </w:tcPr>
          <w:p w:rsidR="00D80D76" w:rsidRPr="006E18C7" w:rsidRDefault="00D80D76" w:rsidP="00E50693">
            <w:pPr>
              <w:spacing w:after="200" w:line="276" w:lineRule="auto"/>
              <w:ind w:left="-70" w:right="-93" w:firstLine="70"/>
              <w:jc w:val="center"/>
              <w:rPr>
                <w:rFonts w:eastAsia="Calibri"/>
                <w:color w:val="FF0000"/>
                <w:lang w:eastAsia="en-US"/>
              </w:rPr>
            </w:pPr>
          </w:p>
        </w:tc>
        <w:tc>
          <w:tcPr>
            <w:tcW w:w="1440" w:type="dxa"/>
            <w:tcBorders>
              <w:top w:val="single" w:sz="4" w:space="0" w:color="auto"/>
              <w:left w:val="single" w:sz="4" w:space="0" w:color="auto"/>
              <w:bottom w:val="single" w:sz="4" w:space="0" w:color="auto"/>
              <w:right w:val="single" w:sz="4" w:space="0" w:color="auto"/>
            </w:tcBorders>
            <w:vAlign w:val="center"/>
          </w:tcPr>
          <w:p w:rsidR="00D80D76" w:rsidRPr="006E18C7" w:rsidRDefault="00D80D76" w:rsidP="00E50693">
            <w:pPr>
              <w:spacing w:after="200" w:line="276" w:lineRule="auto"/>
              <w:ind w:right="51"/>
              <w:jc w:val="center"/>
              <w:rPr>
                <w:rFonts w:ascii="Calibri" w:eastAsia="Calibri" w:hAnsi="Calibri"/>
                <w:lang w:eastAsia="en-US"/>
              </w:rPr>
            </w:pPr>
          </w:p>
        </w:tc>
        <w:tc>
          <w:tcPr>
            <w:tcW w:w="4570" w:type="dxa"/>
            <w:tcBorders>
              <w:left w:val="single" w:sz="4" w:space="0" w:color="auto"/>
              <w:right w:val="single" w:sz="4" w:space="0" w:color="auto"/>
            </w:tcBorders>
          </w:tcPr>
          <w:p w:rsidR="00D80D76" w:rsidRPr="006E18C7" w:rsidRDefault="00D80D76" w:rsidP="00E50693">
            <w:pPr>
              <w:spacing w:after="200" w:line="276" w:lineRule="auto"/>
              <w:ind w:right="51"/>
              <w:jc w:val="center"/>
              <w:rPr>
                <w:rFonts w:ascii="Calibri" w:eastAsia="Calibri" w:hAnsi="Calibri"/>
                <w:b/>
                <w:color w:val="FF0000"/>
                <w:lang w:eastAsia="en-US"/>
              </w:rPr>
            </w:pPr>
          </w:p>
        </w:tc>
        <w:tc>
          <w:tcPr>
            <w:tcW w:w="754" w:type="dxa"/>
            <w:tcBorders>
              <w:left w:val="single" w:sz="4" w:space="0" w:color="auto"/>
              <w:right w:val="single" w:sz="4" w:space="0" w:color="auto"/>
            </w:tcBorders>
            <w:vAlign w:val="center"/>
          </w:tcPr>
          <w:p w:rsidR="00D80D76" w:rsidRPr="006E18C7" w:rsidRDefault="00D80D76" w:rsidP="00E50693">
            <w:pPr>
              <w:spacing w:after="200" w:line="276" w:lineRule="auto"/>
              <w:ind w:right="51"/>
              <w:jc w:val="center"/>
              <w:rPr>
                <w:rFonts w:ascii="Calibri" w:eastAsia="Calibri" w:hAnsi="Calibri"/>
                <w:color w:val="FF0000"/>
                <w:lang w:eastAsia="en-US"/>
              </w:rPr>
            </w:pPr>
          </w:p>
        </w:tc>
      </w:tr>
    </w:tbl>
    <w:p w:rsidR="003468E4" w:rsidRDefault="003468E4" w:rsidP="00CA0E58">
      <w:pPr>
        <w:spacing w:line="360" w:lineRule="auto"/>
        <w:ind w:firstLine="360"/>
        <w:rPr>
          <w:b/>
          <w:bCs/>
        </w:rPr>
      </w:pPr>
    </w:p>
    <w:p w:rsidR="003C2E50" w:rsidRDefault="003C2E50" w:rsidP="00CA0E58">
      <w:pPr>
        <w:spacing w:line="360" w:lineRule="auto"/>
        <w:ind w:firstLine="360"/>
        <w:rPr>
          <w:b/>
          <w:bCs/>
        </w:rPr>
      </w:pPr>
    </w:p>
    <w:p w:rsidR="004700E0" w:rsidRPr="006E18C7" w:rsidRDefault="00CA0E58" w:rsidP="00CA0E58">
      <w:pPr>
        <w:spacing w:line="360" w:lineRule="auto"/>
        <w:ind w:firstLine="360"/>
        <w:rPr>
          <w:rFonts w:ascii="Calibri" w:eastAsia="Calibri" w:hAnsi="Calibri"/>
          <w:lang w:eastAsia="en-US"/>
        </w:rPr>
      </w:pPr>
      <w:r w:rsidRPr="006E18C7">
        <w:rPr>
          <w:b/>
          <w:bCs/>
        </w:rPr>
        <w:lastRenderedPageBreak/>
        <w:t>CURSO DE CONTABILIDADE</w:t>
      </w:r>
    </w:p>
    <w:tbl>
      <w:tblPr>
        <w:tblW w:w="13532" w:type="dxa"/>
        <w:tblInd w:w="4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1483"/>
        <w:gridCol w:w="4394"/>
        <w:gridCol w:w="851"/>
        <w:gridCol w:w="1417"/>
        <w:gridCol w:w="4675"/>
        <w:gridCol w:w="712"/>
      </w:tblGrid>
      <w:tr w:rsidR="00CA0E58" w:rsidRPr="006E18C7" w:rsidTr="00E50693">
        <w:trPr>
          <w:trHeight w:val="488"/>
        </w:trPr>
        <w:tc>
          <w:tcPr>
            <w:tcW w:w="6728" w:type="dxa"/>
            <w:gridSpan w:val="3"/>
            <w:tcBorders>
              <w:top w:val="single" w:sz="4" w:space="0" w:color="auto"/>
              <w:left w:val="single" w:sz="4" w:space="0" w:color="auto"/>
              <w:bottom w:val="single" w:sz="4" w:space="0" w:color="auto"/>
              <w:right w:val="single" w:sz="4" w:space="0" w:color="auto"/>
            </w:tcBorders>
            <w:shd w:val="pct12" w:color="auto" w:fill="FFFFFF"/>
            <w:vAlign w:val="center"/>
          </w:tcPr>
          <w:p w:rsidR="00CA0E58" w:rsidRPr="006E18C7" w:rsidRDefault="00CA0E58" w:rsidP="00E50693">
            <w:pPr>
              <w:widowControl w:val="0"/>
              <w:spacing w:line="360" w:lineRule="auto"/>
              <w:jc w:val="center"/>
              <w:rPr>
                <w:b/>
                <w:bCs/>
              </w:rPr>
            </w:pPr>
            <w:r w:rsidRPr="006E18C7">
              <w:rPr>
                <w:b/>
                <w:bCs/>
              </w:rPr>
              <w:t xml:space="preserve">CURRÍCULO ATUAL </w:t>
            </w:r>
            <w:r w:rsidRPr="006E18C7">
              <w:t>(ano base 2012)</w:t>
            </w:r>
          </w:p>
        </w:tc>
        <w:tc>
          <w:tcPr>
            <w:tcW w:w="6804" w:type="dxa"/>
            <w:gridSpan w:val="3"/>
            <w:tcBorders>
              <w:top w:val="single" w:sz="4" w:space="0" w:color="auto"/>
              <w:left w:val="single" w:sz="4" w:space="0" w:color="auto"/>
              <w:bottom w:val="single" w:sz="4" w:space="0" w:color="auto"/>
              <w:right w:val="single" w:sz="4" w:space="0" w:color="auto"/>
            </w:tcBorders>
            <w:shd w:val="pct12" w:color="auto" w:fill="FFFFFF"/>
            <w:vAlign w:val="center"/>
          </w:tcPr>
          <w:p w:rsidR="00CA0E58" w:rsidRPr="006E18C7" w:rsidRDefault="00CA0E58" w:rsidP="00E50693">
            <w:pPr>
              <w:widowControl w:val="0"/>
              <w:spacing w:line="360" w:lineRule="auto"/>
              <w:jc w:val="center"/>
              <w:rPr>
                <w:b/>
                <w:bCs/>
              </w:rPr>
            </w:pPr>
            <w:r w:rsidRPr="006E18C7">
              <w:rPr>
                <w:b/>
                <w:bCs/>
              </w:rPr>
              <w:t xml:space="preserve">CURRÍCULO ANTERIOR </w:t>
            </w:r>
            <w:r w:rsidRPr="006E18C7">
              <w:t>(ano base 2011)</w:t>
            </w:r>
          </w:p>
        </w:tc>
      </w:tr>
      <w:tr w:rsidR="00CA0E58" w:rsidRPr="006E18C7" w:rsidTr="0012013D">
        <w:trPr>
          <w:cantSplit/>
          <w:trHeight w:val="387"/>
        </w:trPr>
        <w:tc>
          <w:tcPr>
            <w:tcW w:w="1483" w:type="dxa"/>
            <w:vMerge w:val="restart"/>
            <w:tcBorders>
              <w:top w:val="single" w:sz="4" w:space="0" w:color="auto"/>
              <w:left w:val="single" w:sz="4" w:space="0" w:color="auto"/>
              <w:bottom w:val="single" w:sz="4" w:space="0" w:color="auto"/>
              <w:right w:val="single" w:sz="4" w:space="0" w:color="auto"/>
            </w:tcBorders>
            <w:shd w:val="pct12" w:color="auto" w:fill="FFFFFF"/>
            <w:vAlign w:val="center"/>
          </w:tcPr>
          <w:p w:rsidR="00CA0E58" w:rsidRPr="006E18C7" w:rsidRDefault="00CA0E58" w:rsidP="00E50693">
            <w:pPr>
              <w:widowControl w:val="0"/>
              <w:spacing w:line="360" w:lineRule="auto"/>
              <w:jc w:val="center"/>
              <w:rPr>
                <w:b/>
                <w:bCs/>
              </w:rPr>
            </w:pPr>
          </w:p>
          <w:p w:rsidR="00CA0E58" w:rsidRPr="006E18C7" w:rsidRDefault="00CA0E58" w:rsidP="00E50693">
            <w:pPr>
              <w:widowControl w:val="0"/>
              <w:spacing w:line="360" w:lineRule="auto"/>
              <w:jc w:val="center"/>
              <w:rPr>
                <w:b/>
                <w:bCs/>
              </w:rPr>
            </w:pPr>
            <w:r w:rsidRPr="006E18C7">
              <w:rPr>
                <w:b/>
                <w:bCs/>
              </w:rPr>
              <w:t>Código</w:t>
            </w:r>
          </w:p>
        </w:tc>
        <w:tc>
          <w:tcPr>
            <w:tcW w:w="4394" w:type="dxa"/>
            <w:tcBorders>
              <w:top w:val="single" w:sz="4" w:space="0" w:color="auto"/>
              <w:left w:val="single" w:sz="4" w:space="0" w:color="auto"/>
              <w:bottom w:val="single" w:sz="4" w:space="0" w:color="auto"/>
              <w:right w:val="single" w:sz="4" w:space="0" w:color="auto"/>
            </w:tcBorders>
            <w:shd w:val="clear" w:color="auto" w:fill="D9D9D9"/>
            <w:vAlign w:val="center"/>
          </w:tcPr>
          <w:p w:rsidR="00CA0E58" w:rsidRPr="006E18C7" w:rsidRDefault="00CA0E58" w:rsidP="00E50693">
            <w:pPr>
              <w:widowControl w:val="0"/>
              <w:spacing w:line="360" w:lineRule="auto"/>
              <w:jc w:val="center"/>
              <w:rPr>
                <w:b/>
                <w:bCs/>
              </w:rPr>
            </w:pPr>
          </w:p>
          <w:p w:rsidR="00CA0E58" w:rsidRPr="006E18C7" w:rsidRDefault="00CA0E58" w:rsidP="00E50693">
            <w:pPr>
              <w:widowControl w:val="0"/>
              <w:spacing w:line="360" w:lineRule="auto"/>
              <w:jc w:val="center"/>
              <w:rPr>
                <w:b/>
                <w:bCs/>
              </w:rPr>
            </w:pPr>
            <w:r w:rsidRPr="006E18C7">
              <w:rPr>
                <w:b/>
                <w:bCs/>
                <w:shd w:val="clear" w:color="auto" w:fill="D9D9D9"/>
              </w:rPr>
              <w:t>DISCIPLINA(S)</w:t>
            </w:r>
          </w:p>
        </w:tc>
        <w:tc>
          <w:tcPr>
            <w:tcW w:w="851" w:type="dxa"/>
            <w:vMerge w:val="restart"/>
            <w:tcBorders>
              <w:top w:val="single" w:sz="4" w:space="0" w:color="auto"/>
              <w:left w:val="single" w:sz="4" w:space="0" w:color="auto"/>
              <w:bottom w:val="single" w:sz="4" w:space="0" w:color="auto"/>
              <w:right w:val="single" w:sz="4" w:space="0" w:color="auto"/>
            </w:tcBorders>
            <w:shd w:val="pct12" w:color="auto" w:fill="FFFFFF"/>
            <w:vAlign w:val="center"/>
          </w:tcPr>
          <w:p w:rsidR="00CA0E58" w:rsidRPr="006E18C7" w:rsidRDefault="00CA0E58" w:rsidP="00E50693">
            <w:pPr>
              <w:widowControl w:val="0"/>
              <w:spacing w:line="360" w:lineRule="auto"/>
              <w:jc w:val="center"/>
              <w:rPr>
                <w:b/>
                <w:bCs/>
              </w:rPr>
            </w:pPr>
          </w:p>
          <w:p w:rsidR="00CA0E58" w:rsidRPr="006E18C7" w:rsidRDefault="00CA0E58" w:rsidP="00E50693">
            <w:pPr>
              <w:widowControl w:val="0"/>
              <w:spacing w:line="360" w:lineRule="auto"/>
              <w:jc w:val="center"/>
              <w:rPr>
                <w:b/>
                <w:bCs/>
              </w:rPr>
            </w:pPr>
            <w:r w:rsidRPr="006E18C7">
              <w:rPr>
                <w:b/>
                <w:bCs/>
              </w:rPr>
              <w:t>C/H</w:t>
            </w:r>
          </w:p>
        </w:tc>
        <w:tc>
          <w:tcPr>
            <w:tcW w:w="1417" w:type="dxa"/>
            <w:vMerge w:val="restart"/>
            <w:tcBorders>
              <w:top w:val="single" w:sz="4" w:space="0" w:color="auto"/>
              <w:left w:val="single" w:sz="4" w:space="0" w:color="auto"/>
              <w:bottom w:val="single" w:sz="4" w:space="0" w:color="auto"/>
              <w:right w:val="single" w:sz="4" w:space="0" w:color="auto"/>
            </w:tcBorders>
            <w:shd w:val="pct12" w:color="auto" w:fill="FFFFFF"/>
            <w:vAlign w:val="center"/>
          </w:tcPr>
          <w:p w:rsidR="00CA0E58" w:rsidRPr="006E18C7" w:rsidRDefault="00CA0E58" w:rsidP="00E50693">
            <w:pPr>
              <w:widowControl w:val="0"/>
              <w:spacing w:line="360" w:lineRule="auto"/>
              <w:jc w:val="center"/>
              <w:rPr>
                <w:b/>
                <w:bCs/>
              </w:rPr>
            </w:pPr>
          </w:p>
          <w:p w:rsidR="00CA0E58" w:rsidRPr="006E18C7" w:rsidRDefault="00CA0E58" w:rsidP="00E50693">
            <w:pPr>
              <w:widowControl w:val="0"/>
              <w:spacing w:line="360" w:lineRule="auto"/>
              <w:jc w:val="center"/>
              <w:rPr>
                <w:b/>
                <w:bCs/>
              </w:rPr>
            </w:pPr>
            <w:r w:rsidRPr="006E18C7">
              <w:rPr>
                <w:b/>
                <w:bCs/>
              </w:rPr>
              <w:t>Código</w:t>
            </w:r>
          </w:p>
        </w:tc>
        <w:tc>
          <w:tcPr>
            <w:tcW w:w="4675" w:type="dxa"/>
            <w:tcBorders>
              <w:top w:val="single" w:sz="4" w:space="0" w:color="auto"/>
              <w:left w:val="single" w:sz="4" w:space="0" w:color="auto"/>
              <w:bottom w:val="single" w:sz="4" w:space="0" w:color="auto"/>
              <w:right w:val="single" w:sz="4" w:space="0" w:color="auto"/>
            </w:tcBorders>
            <w:shd w:val="pct12" w:color="auto" w:fill="FFFFFF"/>
            <w:vAlign w:val="center"/>
          </w:tcPr>
          <w:p w:rsidR="00CA0E58" w:rsidRPr="006E18C7" w:rsidRDefault="00CA0E58" w:rsidP="00E50693">
            <w:pPr>
              <w:widowControl w:val="0"/>
              <w:spacing w:line="360" w:lineRule="auto"/>
              <w:jc w:val="center"/>
              <w:rPr>
                <w:b/>
                <w:bCs/>
              </w:rPr>
            </w:pPr>
          </w:p>
          <w:p w:rsidR="00CA0E58" w:rsidRPr="006E18C7" w:rsidRDefault="00CA0E58" w:rsidP="00E50693">
            <w:pPr>
              <w:widowControl w:val="0"/>
              <w:spacing w:line="360" w:lineRule="auto"/>
              <w:jc w:val="center"/>
              <w:rPr>
                <w:b/>
                <w:bCs/>
              </w:rPr>
            </w:pPr>
            <w:r w:rsidRPr="006E18C7">
              <w:rPr>
                <w:b/>
                <w:bCs/>
              </w:rPr>
              <w:t>DISCIPLINA(S)</w:t>
            </w:r>
          </w:p>
        </w:tc>
        <w:tc>
          <w:tcPr>
            <w:tcW w:w="712" w:type="dxa"/>
            <w:vMerge w:val="restart"/>
            <w:tcBorders>
              <w:top w:val="single" w:sz="4" w:space="0" w:color="auto"/>
              <w:left w:val="single" w:sz="4" w:space="0" w:color="auto"/>
              <w:bottom w:val="single" w:sz="4" w:space="0" w:color="auto"/>
              <w:right w:val="single" w:sz="4" w:space="0" w:color="auto"/>
            </w:tcBorders>
            <w:shd w:val="pct12" w:color="auto" w:fill="FFFFFF"/>
            <w:vAlign w:val="center"/>
          </w:tcPr>
          <w:p w:rsidR="00CA0E58" w:rsidRPr="006E18C7" w:rsidRDefault="00CA0E58" w:rsidP="00E50693">
            <w:pPr>
              <w:widowControl w:val="0"/>
              <w:spacing w:line="360" w:lineRule="auto"/>
              <w:jc w:val="center"/>
              <w:rPr>
                <w:b/>
                <w:bCs/>
              </w:rPr>
            </w:pPr>
          </w:p>
          <w:p w:rsidR="00CA0E58" w:rsidRPr="006E18C7" w:rsidRDefault="00CA0E58" w:rsidP="00E50693">
            <w:pPr>
              <w:widowControl w:val="0"/>
              <w:spacing w:line="360" w:lineRule="auto"/>
              <w:jc w:val="center"/>
              <w:rPr>
                <w:b/>
                <w:bCs/>
              </w:rPr>
            </w:pPr>
            <w:r w:rsidRPr="006E18C7">
              <w:rPr>
                <w:b/>
                <w:bCs/>
              </w:rPr>
              <w:t>C/H</w:t>
            </w:r>
          </w:p>
        </w:tc>
      </w:tr>
      <w:tr w:rsidR="00CA0E58" w:rsidRPr="006E18C7" w:rsidTr="0012013D">
        <w:trPr>
          <w:cantSplit/>
          <w:trHeight w:val="282"/>
        </w:trPr>
        <w:tc>
          <w:tcPr>
            <w:tcW w:w="1483" w:type="dxa"/>
            <w:vMerge/>
            <w:tcBorders>
              <w:top w:val="single" w:sz="4" w:space="0" w:color="auto"/>
              <w:left w:val="single" w:sz="4" w:space="0" w:color="auto"/>
              <w:bottom w:val="single" w:sz="4" w:space="0" w:color="auto"/>
              <w:right w:val="single" w:sz="4" w:space="0" w:color="auto"/>
            </w:tcBorders>
            <w:vAlign w:val="center"/>
          </w:tcPr>
          <w:p w:rsidR="00CA0E58" w:rsidRPr="006E18C7" w:rsidRDefault="00CA0E58" w:rsidP="00E50693">
            <w:pPr>
              <w:rPr>
                <w:b/>
                <w:bCs/>
              </w:rPr>
            </w:pPr>
          </w:p>
        </w:tc>
        <w:tc>
          <w:tcPr>
            <w:tcW w:w="4394" w:type="dxa"/>
            <w:tcBorders>
              <w:top w:val="single" w:sz="4" w:space="0" w:color="auto"/>
              <w:left w:val="single" w:sz="4" w:space="0" w:color="auto"/>
              <w:bottom w:val="single" w:sz="4" w:space="0" w:color="auto"/>
              <w:right w:val="single" w:sz="4" w:space="0" w:color="auto"/>
            </w:tcBorders>
            <w:shd w:val="clear" w:color="auto" w:fill="D9D9D9"/>
            <w:vAlign w:val="center"/>
          </w:tcPr>
          <w:p w:rsidR="00CA0E58" w:rsidRPr="006E18C7" w:rsidRDefault="00CA0E58" w:rsidP="00E50693">
            <w:pPr>
              <w:widowControl w:val="0"/>
              <w:spacing w:line="360" w:lineRule="auto"/>
              <w:jc w:val="center"/>
              <w:rPr>
                <w:b/>
                <w:bCs/>
              </w:rPr>
            </w:pPr>
            <w:r w:rsidRPr="006E18C7">
              <w:rPr>
                <w:b/>
                <w:bCs/>
              </w:rPr>
              <w:t>3.ª SÉRIE</w:t>
            </w:r>
          </w:p>
        </w:tc>
        <w:tc>
          <w:tcPr>
            <w:tcW w:w="851" w:type="dxa"/>
            <w:vMerge/>
            <w:tcBorders>
              <w:top w:val="single" w:sz="4" w:space="0" w:color="auto"/>
              <w:left w:val="single" w:sz="4" w:space="0" w:color="auto"/>
              <w:bottom w:val="single" w:sz="4" w:space="0" w:color="auto"/>
              <w:right w:val="single" w:sz="4" w:space="0" w:color="auto"/>
            </w:tcBorders>
            <w:vAlign w:val="center"/>
          </w:tcPr>
          <w:p w:rsidR="00CA0E58" w:rsidRPr="006E18C7" w:rsidRDefault="00CA0E58" w:rsidP="00E50693">
            <w:pPr>
              <w:rPr>
                <w:b/>
                <w:bCs/>
              </w:rPr>
            </w:pPr>
          </w:p>
        </w:tc>
        <w:tc>
          <w:tcPr>
            <w:tcW w:w="1417" w:type="dxa"/>
            <w:vMerge/>
            <w:tcBorders>
              <w:top w:val="single" w:sz="4" w:space="0" w:color="auto"/>
              <w:left w:val="single" w:sz="4" w:space="0" w:color="auto"/>
              <w:bottom w:val="single" w:sz="4" w:space="0" w:color="auto"/>
              <w:right w:val="single" w:sz="4" w:space="0" w:color="auto"/>
            </w:tcBorders>
            <w:vAlign w:val="center"/>
          </w:tcPr>
          <w:p w:rsidR="00CA0E58" w:rsidRPr="006E18C7" w:rsidRDefault="00CA0E58" w:rsidP="00E50693">
            <w:pPr>
              <w:rPr>
                <w:b/>
                <w:bCs/>
              </w:rPr>
            </w:pPr>
          </w:p>
        </w:tc>
        <w:tc>
          <w:tcPr>
            <w:tcW w:w="4675" w:type="dxa"/>
            <w:tcBorders>
              <w:top w:val="single" w:sz="4" w:space="0" w:color="auto"/>
              <w:left w:val="single" w:sz="4" w:space="0" w:color="auto"/>
              <w:bottom w:val="single" w:sz="4" w:space="0" w:color="auto"/>
              <w:right w:val="single" w:sz="4" w:space="0" w:color="auto"/>
            </w:tcBorders>
            <w:shd w:val="clear" w:color="auto" w:fill="D9D9D9"/>
          </w:tcPr>
          <w:p w:rsidR="00CA0E58" w:rsidRPr="006E18C7" w:rsidRDefault="00CA0E58" w:rsidP="00E50693">
            <w:pPr>
              <w:widowControl w:val="0"/>
              <w:spacing w:line="240" w:lineRule="atLeast"/>
              <w:ind w:firstLine="1418"/>
              <w:jc w:val="both"/>
              <w:rPr>
                <w:b/>
                <w:bCs/>
              </w:rPr>
            </w:pPr>
            <w:r w:rsidRPr="006E18C7">
              <w:rPr>
                <w:b/>
                <w:bCs/>
              </w:rPr>
              <w:t xml:space="preserve">        3.ª SÉRIE</w:t>
            </w:r>
          </w:p>
        </w:tc>
        <w:tc>
          <w:tcPr>
            <w:tcW w:w="712" w:type="dxa"/>
            <w:vMerge/>
            <w:tcBorders>
              <w:top w:val="single" w:sz="4" w:space="0" w:color="auto"/>
              <w:left w:val="single" w:sz="4" w:space="0" w:color="auto"/>
              <w:bottom w:val="single" w:sz="4" w:space="0" w:color="auto"/>
              <w:right w:val="single" w:sz="4" w:space="0" w:color="auto"/>
            </w:tcBorders>
            <w:vAlign w:val="center"/>
          </w:tcPr>
          <w:p w:rsidR="00CA0E58" w:rsidRPr="006E18C7" w:rsidRDefault="00CA0E58" w:rsidP="00E50693">
            <w:pPr>
              <w:rPr>
                <w:b/>
                <w:bCs/>
              </w:rPr>
            </w:pPr>
          </w:p>
        </w:tc>
      </w:tr>
      <w:tr w:rsidR="00CA0E58" w:rsidRPr="006E18C7" w:rsidTr="0012013D">
        <w:trPr>
          <w:cantSplit/>
          <w:trHeight w:val="135"/>
        </w:trPr>
        <w:tc>
          <w:tcPr>
            <w:tcW w:w="1483" w:type="dxa"/>
            <w:tcBorders>
              <w:top w:val="single" w:sz="4" w:space="0" w:color="auto"/>
              <w:left w:val="single" w:sz="4" w:space="0" w:color="auto"/>
              <w:bottom w:val="single" w:sz="4" w:space="0" w:color="auto"/>
              <w:right w:val="single" w:sz="4" w:space="0" w:color="auto"/>
            </w:tcBorders>
            <w:vAlign w:val="center"/>
          </w:tcPr>
          <w:p w:rsidR="00CA0E58" w:rsidRPr="006E18C7" w:rsidRDefault="00CA0E58" w:rsidP="0069701D">
            <w:pPr>
              <w:widowControl w:val="0"/>
              <w:ind w:left="-70" w:right="-70" w:firstLine="66"/>
              <w:jc w:val="center"/>
              <w:rPr>
                <w:bCs/>
              </w:rPr>
            </w:pPr>
            <w:r w:rsidRPr="006E18C7">
              <w:rPr>
                <w:bCs/>
              </w:rPr>
              <w:t>99-7830-04</w:t>
            </w:r>
          </w:p>
        </w:tc>
        <w:tc>
          <w:tcPr>
            <w:tcW w:w="4394" w:type="dxa"/>
            <w:tcBorders>
              <w:top w:val="single" w:sz="4" w:space="0" w:color="auto"/>
              <w:left w:val="single" w:sz="4" w:space="0" w:color="auto"/>
              <w:bottom w:val="single" w:sz="4" w:space="0" w:color="auto"/>
              <w:right w:val="single" w:sz="4" w:space="0" w:color="auto"/>
            </w:tcBorders>
            <w:vAlign w:val="center"/>
          </w:tcPr>
          <w:p w:rsidR="00CA0E58" w:rsidRPr="006E18C7" w:rsidRDefault="00CA0E58" w:rsidP="0012013D">
            <w:pPr>
              <w:widowControl w:val="0"/>
            </w:pPr>
            <w:r w:rsidRPr="006E18C7">
              <w:rPr>
                <w:bCs/>
              </w:rPr>
              <w:t>Contabilidade Comercial e Industrial</w:t>
            </w:r>
          </w:p>
        </w:tc>
        <w:tc>
          <w:tcPr>
            <w:tcW w:w="851" w:type="dxa"/>
            <w:tcBorders>
              <w:top w:val="single" w:sz="4" w:space="0" w:color="auto"/>
              <w:left w:val="single" w:sz="4" w:space="0" w:color="auto"/>
              <w:bottom w:val="single" w:sz="4" w:space="0" w:color="auto"/>
              <w:right w:val="single" w:sz="4" w:space="0" w:color="auto"/>
            </w:tcBorders>
            <w:vAlign w:val="center"/>
          </w:tcPr>
          <w:p w:rsidR="00CA0E58" w:rsidRPr="006E18C7" w:rsidRDefault="00CA0E58" w:rsidP="00AA0CF3">
            <w:pPr>
              <w:widowControl w:val="0"/>
              <w:ind w:left="-70"/>
              <w:jc w:val="center"/>
              <w:rPr>
                <w:bCs/>
              </w:rPr>
            </w:pPr>
            <w:r w:rsidRPr="006E18C7">
              <w:rPr>
                <w:bCs/>
              </w:rPr>
              <w:t>160</w:t>
            </w:r>
          </w:p>
        </w:tc>
        <w:tc>
          <w:tcPr>
            <w:tcW w:w="1417" w:type="dxa"/>
            <w:tcBorders>
              <w:top w:val="single" w:sz="4" w:space="0" w:color="auto"/>
              <w:left w:val="single" w:sz="4" w:space="0" w:color="auto"/>
              <w:bottom w:val="single" w:sz="4" w:space="0" w:color="auto"/>
              <w:right w:val="single" w:sz="4" w:space="0" w:color="auto"/>
            </w:tcBorders>
            <w:vAlign w:val="center"/>
          </w:tcPr>
          <w:p w:rsidR="00CA0E58" w:rsidRPr="006E18C7" w:rsidRDefault="00CA0E58" w:rsidP="0012013D">
            <w:pPr>
              <w:widowControl w:val="0"/>
              <w:ind w:left="-70"/>
              <w:jc w:val="center"/>
              <w:rPr>
                <w:bCs/>
              </w:rPr>
            </w:pPr>
            <w:r w:rsidRPr="006E18C7">
              <w:rPr>
                <w:bCs/>
              </w:rPr>
              <w:t>99-7830-04</w:t>
            </w:r>
          </w:p>
        </w:tc>
        <w:tc>
          <w:tcPr>
            <w:tcW w:w="4675" w:type="dxa"/>
            <w:tcBorders>
              <w:top w:val="single" w:sz="4" w:space="0" w:color="auto"/>
              <w:left w:val="single" w:sz="4" w:space="0" w:color="auto"/>
              <w:bottom w:val="single" w:sz="4" w:space="0" w:color="auto"/>
              <w:right w:val="single" w:sz="4" w:space="0" w:color="auto"/>
            </w:tcBorders>
          </w:tcPr>
          <w:p w:rsidR="00CA0E58" w:rsidRPr="006E18C7" w:rsidRDefault="00CA0E58" w:rsidP="00E50693">
            <w:pPr>
              <w:widowControl w:val="0"/>
              <w:jc w:val="both"/>
            </w:pPr>
            <w:r w:rsidRPr="006E18C7">
              <w:rPr>
                <w:bCs/>
              </w:rPr>
              <w:t>Contabilidade Comercial e Industrial</w:t>
            </w:r>
          </w:p>
        </w:tc>
        <w:tc>
          <w:tcPr>
            <w:tcW w:w="712" w:type="dxa"/>
            <w:tcBorders>
              <w:top w:val="single" w:sz="4" w:space="0" w:color="auto"/>
              <w:left w:val="single" w:sz="4" w:space="0" w:color="auto"/>
              <w:bottom w:val="single" w:sz="4" w:space="0" w:color="auto"/>
              <w:right w:val="single" w:sz="4" w:space="0" w:color="auto"/>
            </w:tcBorders>
            <w:vAlign w:val="center"/>
          </w:tcPr>
          <w:p w:rsidR="00CA0E58" w:rsidRPr="006E18C7" w:rsidRDefault="00CA0E58" w:rsidP="00AA0CF3">
            <w:pPr>
              <w:widowControl w:val="0"/>
              <w:ind w:left="-70"/>
              <w:jc w:val="center"/>
              <w:rPr>
                <w:bCs/>
              </w:rPr>
            </w:pPr>
            <w:r w:rsidRPr="006E18C7">
              <w:rPr>
                <w:bCs/>
              </w:rPr>
              <w:t>160</w:t>
            </w:r>
          </w:p>
        </w:tc>
      </w:tr>
      <w:tr w:rsidR="00CA0E58" w:rsidRPr="006E18C7" w:rsidTr="0012013D">
        <w:trPr>
          <w:cantSplit/>
          <w:trHeight w:val="135"/>
        </w:trPr>
        <w:tc>
          <w:tcPr>
            <w:tcW w:w="1483" w:type="dxa"/>
            <w:tcBorders>
              <w:top w:val="single" w:sz="4" w:space="0" w:color="auto"/>
              <w:left w:val="single" w:sz="4" w:space="0" w:color="auto"/>
              <w:bottom w:val="single" w:sz="4" w:space="0" w:color="auto"/>
              <w:right w:val="single" w:sz="4" w:space="0" w:color="auto"/>
            </w:tcBorders>
            <w:vAlign w:val="center"/>
          </w:tcPr>
          <w:p w:rsidR="00CA0E58" w:rsidRPr="006E18C7" w:rsidRDefault="00CA0E58" w:rsidP="0069701D">
            <w:pPr>
              <w:widowControl w:val="0"/>
              <w:ind w:left="-70" w:right="-70" w:firstLine="66"/>
              <w:jc w:val="center"/>
              <w:rPr>
                <w:bCs/>
              </w:rPr>
            </w:pPr>
            <w:r w:rsidRPr="006E18C7">
              <w:rPr>
                <w:bCs/>
              </w:rPr>
              <w:t>99-7832-02</w:t>
            </w:r>
          </w:p>
        </w:tc>
        <w:tc>
          <w:tcPr>
            <w:tcW w:w="4394" w:type="dxa"/>
            <w:tcBorders>
              <w:top w:val="single" w:sz="4" w:space="0" w:color="auto"/>
              <w:left w:val="single" w:sz="4" w:space="0" w:color="auto"/>
              <w:bottom w:val="single" w:sz="4" w:space="0" w:color="auto"/>
              <w:right w:val="single" w:sz="4" w:space="0" w:color="auto"/>
            </w:tcBorders>
            <w:vAlign w:val="center"/>
          </w:tcPr>
          <w:p w:rsidR="00CA0E58" w:rsidRPr="006E18C7" w:rsidRDefault="00CA0E58" w:rsidP="0012013D">
            <w:pPr>
              <w:widowControl w:val="0"/>
              <w:ind w:right="-115"/>
            </w:pPr>
            <w:r w:rsidRPr="006E18C7">
              <w:rPr>
                <w:bCs/>
              </w:rPr>
              <w:t>Análise das Demonstrações Contábeis</w:t>
            </w:r>
          </w:p>
        </w:tc>
        <w:tc>
          <w:tcPr>
            <w:tcW w:w="851" w:type="dxa"/>
            <w:tcBorders>
              <w:top w:val="single" w:sz="4" w:space="0" w:color="auto"/>
              <w:left w:val="single" w:sz="4" w:space="0" w:color="auto"/>
              <w:bottom w:val="single" w:sz="4" w:space="0" w:color="auto"/>
              <w:right w:val="single" w:sz="4" w:space="0" w:color="auto"/>
            </w:tcBorders>
            <w:vAlign w:val="center"/>
          </w:tcPr>
          <w:p w:rsidR="00CA0E58" w:rsidRPr="006E18C7" w:rsidRDefault="00CA0E58" w:rsidP="00AA0CF3">
            <w:pPr>
              <w:widowControl w:val="0"/>
              <w:ind w:left="-70"/>
              <w:jc w:val="center"/>
              <w:rPr>
                <w:bCs/>
              </w:rPr>
            </w:pPr>
            <w:r w:rsidRPr="006E18C7">
              <w:rPr>
                <w:bCs/>
              </w:rPr>
              <w:t>160</w:t>
            </w:r>
          </w:p>
        </w:tc>
        <w:tc>
          <w:tcPr>
            <w:tcW w:w="1417" w:type="dxa"/>
            <w:tcBorders>
              <w:top w:val="single" w:sz="4" w:space="0" w:color="auto"/>
              <w:left w:val="single" w:sz="4" w:space="0" w:color="auto"/>
              <w:bottom w:val="single" w:sz="4" w:space="0" w:color="auto"/>
              <w:right w:val="single" w:sz="4" w:space="0" w:color="auto"/>
            </w:tcBorders>
            <w:vAlign w:val="center"/>
          </w:tcPr>
          <w:p w:rsidR="00CA0E58" w:rsidRPr="006E18C7" w:rsidRDefault="00CA0E58" w:rsidP="0012013D">
            <w:pPr>
              <w:widowControl w:val="0"/>
              <w:ind w:left="-70"/>
              <w:jc w:val="center"/>
              <w:rPr>
                <w:bCs/>
              </w:rPr>
            </w:pPr>
            <w:r w:rsidRPr="006E18C7">
              <w:rPr>
                <w:bCs/>
              </w:rPr>
              <w:t>99-7832-02</w:t>
            </w:r>
          </w:p>
        </w:tc>
        <w:tc>
          <w:tcPr>
            <w:tcW w:w="4675" w:type="dxa"/>
            <w:tcBorders>
              <w:top w:val="single" w:sz="4" w:space="0" w:color="auto"/>
              <w:left w:val="single" w:sz="4" w:space="0" w:color="auto"/>
              <w:bottom w:val="single" w:sz="4" w:space="0" w:color="auto"/>
              <w:right w:val="single" w:sz="4" w:space="0" w:color="auto"/>
            </w:tcBorders>
          </w:tcPr>
          <w:p w:rsidR="00CA0E58" w:rsidRPr="006E18C7" w:rsidRDefault="00CA0E58" w:rsidP="00E50693">
            <w:pPr>
              <w:widowControl w:val="0"/>
              <w:ind w:right="-115"/>
              <w:jc w:val="both"/>
            </w:pPr>
            <w:r w:rsidRPr="006E18C7">
              <w:rPr>
                <w:bCs/>
              </w:rPr>
              <w:t>Análise das Demonstrações Contábeis</w:t>
            </w:r>
          </w:p>
        </w:tc>
        <w:tc>
          <w:tcPr>
            <w:tcW w:w="712" w:type="dxa"/>
            <w:tcBorders>
              <w:top w:val="single" w:sz="4" w:space="0" w:color="auto"/>
              <w:left w:val="single" w:sz="4" w:space="0" w:color="auto"/>
              <w:bottom w:val="single" w:sz="4" w:space="0" w:color="auto"/>
              <w:right w:val="single" w:sz="4" w:space="0" w:color="auto"/>
            </w:tcBorders>
            <w:vAlign w:val="center"/>
          </w:tcPr>
          <w:p w:rsidR="00CA0E58" w:rsidRPr="006E18C7" w:rsidRDefault="00CA0E58" w:rsidP="00AA0CF3">
            <w:pPr>
              <w:widowControl w:val="0"/>
              <w:ind w:left="-70"/>
              <w:jc w:val="center"/>
              <w:rPr>
                <w:bCs/>
              </w:rPr>
            </w:pPr>
            <w:r w:rsidRPr="006E18C7">
              <w:rPr>
                <w:bCs/>
              </w:rPr>
              <w:t>160</w:t>
            </w:r>
          </w:p>
        </w:tc>
      </w:tr>
      <w:tr w:rsidR="00CA0E58" w:rsidRPr="006E18C7" w:rsidTr="0012013D">
        <w:trPr>
          <w:cantSplit/>
          <w:trHeight w:val="135"/>
        </w:trPr>
        <w:tc>
          <w:tcPr>
            <w:tcW w:w="1483" w:type="dxa"/>
            <w:tcBorders>
              <w:top w:val="single" w:sz="4" w:space="0" w:color="auto"/>
              <w:left w:val="single" w:sz="4" w:space="0" w:color="auto"/>
              <w:bottom w:val="single" w:sz="4" w:space="0" w:color="auto"/>
              <w:right w:val="single" w:sz="4" w:space="0" w:color="auto"/>
            </w:tcBorders>
          </w:tcPr>
          <w:p w:rsidR="00CA0E58" w:rsidRPr="006E18C7" w:rsidRDefault="00CA0E58" w:rsidP="0069701D">
            <w:pPr>
              <w:widowControl w:val="0"/>
              <w:ind w:left="-70" w:right="-70" w:firstLine="66"/>
              <w:jc w:val="center"/>
              <w:rPr>
                <w:bCs/>
              </w:rPr>
            </w:pPr>
            <w:r w:rsidRPr="006E18C7">
              <w:rPr>
                <w:bCs/>
              </w:rPr>
              <w:t>99-7836-04</w:t>
            </w:r>
          </w:p>
        </w:tc>
        <w:tc>
          <w:tcPr>
            <w:tcW w:w="4394" w:type="dxa"/>
            <w:tcBorders>
              <w:top w:val="single" w:sz="4" w:space="0" w:color="auto"/>
              <w:left w:val="single" w:sz="4" w:space="0" w:color="auto"/>
              <w:bottom w:val="single" w:sz="4" w:space="0" w:color="auto"/>
              <w:right w:val="single" w:sz="4" w:space="0" w:color="auto"/>
            </w:tcBorders>
            <w:vAlign w:val="center"/>
          </w:tcPr>
          <w:p w:rsidR="00CA0E58" w:rsidRPr="006E18C7" w:rsidRDefault="00CA0E58" w:rsidP="0012013D">
            <w:pPr>
              <w:widowControl w:val="0"/>
            </w:pPr>
            <w:r w:rsidRPr="006E18C7">
              <w:rPr>
                <w:bCs/>
              </w:rPr>
              <w:t>Controladoria e Orçamento Empresarial</w:t>
            </w:r>
          </w:p>
        </w:tc>
        <w:tc>
          <w:tcPr>
            <w:tcW w:w="851" w:type="dxa"/>
            <w:tcBorders>
              <w:top w:val="single" w:sz="4" w:space="0" w:color="auto"/>
              <w:left w:val="single" w:sz="4" w:space="0" w:color="auto"/>
              <w:bottom w:val="single" w:sz="4" w:space="0" w:color="auto"/>
              <w:right w:val="single" w:sz="4" w:space="0" w:color="auto"/>
            </w:tcBorders>
            <w:vAlign w:val="center"/>
          </w:tcPr>
          <w:p w:rsidR="00CA0E58" w:rsidRPr="006E18C7" w:rsidRDefault="00CA0E58" w:rsidP="00AA0CF3">
            <w:pPr>
              <w:widowControl w:val="0"/>
              <w:ind w:left="-70"/>
              <w:jc w:val="center"/>
              <w:rPr>
                <w:bCs/>
              </w:rPr>
            </w:pPr>
            <w:r w:rsidRPr="006E18C7">
              <w:rPr>
                <w:bCs/>
              </w:rPr>
              <w:t>160</w:t>
            </w:r>
          </w:p>
        </w:tc>
        <w:tc>
          <w:tcPr>
            <w:tcW w:w="1417" w:type="dxa"/>
            <w:tcBorders>
              <w:top w:val="single" w:sz="4" w:space="0" w:color="auto"/>
              <w:left w:val="single" w:sz="4" w:space="0" w:color="auto"/>
              <w:bottom w:val="single" w:sz="4" w:space="0" w:color="auto"/>
              <w:right w:val="single" w:sz="4" w:space="0" w:color="auto"/>
            </w:tcBorders>
            <w:vAlign w:val="center"/>
          </w:tcPr>
          <w:p w:rsidR="00CA0E58" w:rsidRPr="006E18C7" w:rsidRDefault="00CA0E58" w:rsidP="0012013D">
            <w:pPr>
              <w:widowControl w:val="0"/>
              <w:ind w:left="-70"/>
              <w:jc w:val="center"/>
              <w:rPr>
                <w:bCs/>
              </w:rPr>
            </w:pPr>
            <w:r w:rsidRPr="006E18C7">
              <w:rPr>
                <w:bCs/>
              </w:rPr>
              <w:t>99-7836-04</w:t>
            </w:r>
          </w:p>
        </w:tc>
        <w:tc>
          <w:tcPr>
            <w:tcW w:w="4675" w:type="dxa"/>
            <w:tcBorders>
              <w:top w:val="single" w:sz="4" w:space="0" w:color="auto"/>
              <w:left w:val="single" w:sz="4" w:space="0" w:color="auto"/>
              <w:bottom w:val="single" w:sz="4" w:space="0" w:color="auto"/>
              <w:right w:val="single" w:sz="4" w:space="0" w:color="auto"/>
            </w:tcBorders>
          </w:tcPr>
          <w:p w:rsidR="00CA0E58" w:rsidRPr="006E18C7" w:rsidRDefault="00CA0E58" w:rsidP="00E50693">
            <w:pPr>
              <w:widowControl w:val="0"/>
              <w:jc w:val="both"/>
            </w:pPr>
            <w:r w:rsidRPr="006E18C7">
              <w:rPr>
                <w:bCs/>
              </w:rPr>
              <w:t>Controladoria e Orçamento Empresarial</w:t>
            </w:r>
          </w:p>
        </w:tc>
        <w:tc>
          <w:tcPr>
            <w:tcW w:w="712" w:type="dxa"/>
            <w:tcBorders>
              <w:top w:val="single" w:sz="4" w:space="0" w:color="auto"/>
              <w:left w:val="single" w:sz="4" w:space="0" w:color="auto"/>
              <w:bottom w:val="single" w:sz="4" w:space="0" w:color="auto"/>
              <w:right w:val="single" w:sz="4" w:space="0" w:color="auto"/>
            </w:tcBorders>
            <w:vAlign w:val="center"/>
          </w:tcPr>
          <w:p w:rsidR="00CA0E58" w:rsidRPr="006E18C7" w:rsidRDefault="00CA0E58" w:rsidP="00AA0CF3">
            <w:pPr>
              <w:widowControl w:val="0"/>
              <w:ind w:left="-70"/>
              <w:jc w:val="center"/>
              <w:rPr>
                <w:bCs/>
              </w:rPr>
            </w:pPr>
            <w:r w:rsidRPr="006E18C7">
              <w:rPr>
                <w:bCs/>
              </w:rPr>
              <w:t>160</w:t>
            </w:r>
          </w:p>
        </w:tc>
      </w:tr>
      <w:tr w:rsidR="00CA0E58" w:rsidRPr="006E18C7" w:rsidTr="0012013D">
        <w:trPr>
          <w:cantSplit/>
          <w:trHeight w:val="135"/>
        </w:trPr>
        <w:tc>
          <w:tcPr>
            <w:tcW w:w="1483" w:type="dxa"/>
            <w:tcBorders>
              <w:top w:val="single" w:sz="4" w:space="0" w:color="auto"/>
              <w:left w:val="single" w:sz="4" w:space="0" w:color="auto"/>
              <w:bottom w:val="single" w:sz="4" w:space="0" w:color="auto"/>
              <w:right w:val="single" w:sz="4" w:space="0" w:color="auto"/>
            </w:tcBorders>
            <w:vAlign w:val="center"/>
          </w:tcPr>
          <w:p w:rsidR="00CA0E58" w:rsidRPr="006E18C7" w:rsidRDefault="00CA0E58" w:rsidP="0069701D">
            <w:pPr>
              <w:widowControl w:val="0"/>
              <w:ind w:left="-70" w:right="-70" w:firstLine="66"/>
              <w:jc w:val="center"/>
              <w:rPr>
                <w:bCs/>
              </w:rPr>
            </w:pPr>
            <w:r w:rsidRPr="006E18C7">
              <w:rPr>
                <w:bCs/>
              </w:rPr>
              <w:t>99-8379-04</w:t>
            </w:r>
          </w:p>
        </w:tc>
        <w:tc>
          <w:tcPr>
            <w:tcW w:w="4394" w:type="dxa"/>
            <w:tcBorders>
              <w:top w:val="single" w:sz="4" w:space="0" w:color="auto"/>
              <w:left w:val="single" w:sz="4" w:space="0" w:color="auto"/>
              <w:bottom w:val="single" w:sz="4" w:space="0" w:color="auto"/>
              <w:right w:val="single" w:sz="4" w:space="0" w:color="auto"/>
            </w:tcBorders>
            <w:vAlign w:val="center"/>
          </w:tcPr>
          <w:p w:rsidR="00CA0E58" w:rsidRPr="006E18C7" w:rsidRDefault="00CA0E58" w:rsidP="0012013D">
            <w:pPr>
              <w:widowControl w:val="0"/>
            </w:pPr>
            <w:r w:rsidRPr="006E18C7">
              <w:rPr>
                <w:bCs/>
              </w:rPr>
              <w:t>Auditoria Contábil</w:t>
            </w:r>
          </w:p>
        </w:tc>
        <w:tc>
          <w:tcPr>
            <w:tcW w:w="851" w:type="dxa"/>
            <w:tcBorders>
              <w:top w:val="single" w:sz="4" w:space="0" w:color="auto"/>
              <w:left w:val="single" w:sz="4" w:space="0" w:color="auto"/>
              <w:bottom w:val="single" w:sz="4" w:space="0" w:color="auto"/>
              <w:right w:val="single" w:sz="4" w:space="0" w:color="auto"/>
            </w:tcBorders>
            <w:vAlign w:val="center"/>
          </w:tcPr>
          <w:p w:rsidR="00CA0E58" w:rsidRPr="006E18C7" w:rsidRDefault="00CA0E58" w:rsidP="00AA0CF3">
            <w:pPr>
              <w:widowControl w:val="0"/>
              <w:ind w:left="-70"/>
              <w:jc w:val="center"/>
              <w:rPr>
                <w:bCs/>
              </w:rPr>
            </w:pPr>
            <w:r w:rsidRPr="006E18C7">
              <w:rPr>
                <w:bCs/>
              </w:rPr>
              <w:t>160</w:t>
            </w:r>
          </w:p>
        </w:tc>
        <w:tc>
          <w:tcPr>
            <w:tcW w:w="1417" w:type="dxa"/>
            <w:tcBorders>
              <w:top w:val="single" w:sz="4" w:space="0" w:color="auto"/>
              <w:left w:val="single" w:sz="4" w:space="0" w:color="auto"/>
              <w:bottom w:val="single" w:sz="4" w:space="0" w:color="auto"/>
              <w:right w:val="single" w:sz="4" w:space="0" w:color="auto"/>
            </w:tcBorders>
            <w:vAlign w:val="center"/>
          </w:tcPr>
          <w:p w:rsidR="00CA0E58" w:rsidRPr="006E18C7" w:rsidRDefault="00CA0E58" w:rsidP="0012013D">
            <w:pPr>
              <w:widowControl w:val="0"/>
              <w:ind w:left="-70"/>
              <w:jc w:val="center"/>
              <w:rPr>
                <w:bCs/>
              </w:rPr>
            </w:pPr>
            <w:r w:rsidRPr="006E18C7">
              <w:rPr>
                <w:bCs/>
              </w:rPr>
              <w:t>99-8379-04</w:t>
            </w:r>
          </w:p>
        </w:tc>
        <w:tc>
          <w:tcPr>
            <w:tcW w:w="4675" w:type="dxa"/>
            <w:tcBorders>
              <w:top w:val="single" w:sz="4" w:space="0" w:color="auto"/>
              <w:left w:val="single" w:sz="4" w:space="0" w:color="auto"/>
              <w:bottom w:val="single" w:sz="4" w:space="0" w:color="auto"/>
              <w:right w:val="single" w:sz="4" w:space="0" w:color="auto"/>
            </w:tcBorders>
          </w:tcPr>
          <w:p w:rsidR="00CA0E58" w:rsidRPr="006E18C7" w:rsidRDefault="00CA0E58" w:rsidP="00E50693">
            <w:pPr>
              <w:widowControl w:val="0"/>
              <w:jc w:val="both"/>
            </w:pPr>
            <w:r w:rsidRPr="006E18C7">
              <w:rPr>
                <w:bCs/>
              </w:rPr>
              <w:t>Auditoria Contábil</w:t>
            </w:r>
          </w:p>
        </w:tc>
        <w:tc>
          <w:tcPr>
            <w:tcW w:w="712" w:type="dxa"/>
            <w:tcBorders>
              <w:top w:val="single" w:sz="4" w:space="0" w:color="auto"/>
              <w:left w:val="single" w:sz="4" w:space="0" w:color="auto"/>
              <w:bottom w:val="single" w:sz="4" w:space="0" w:color="auto"/>
              <w:right w:val="single" w:sz="4" w:space="0" w:color="auto"/>
            </w:tcBorders>
            <w:vAlign w:val="center"/>
          </w:tcPr>
          <w:p w:rsidR="00CA0E58" w:rsidRPr="006E18C7" w:rsidRDefault="00CA0E58" w:rsidP="00AA0CF3">
            <w:pPr>
              <w:widowControl w:val="0"/>
              <w:ind w:left="-70"/>
              <w:jc w:val="center"/>
              <w:rPr>
                <w:bCs/>
              </w:rPr>
            </w:pPr>
            <w:r w:rsidRPr="006E18C7">
              <w:rPr>
                <w:bCs/>
              </w:rPr>
              <w:t>160</w:t>
            </w:r>
          </w:p>
        </w:tc>
      </w:tr>
      <w:tr w:rsidR="00CA0E58" w:rsidRPr="006E18C7" w:rsidTr="0012013D">
        <w:trPr>
          <w:cantSplit/>
          <w:trHeight w:val="135"/>
        </w:trPr>
        <w:tc>
          <w:tcPr>
            <w:tcW w:w="1483" w:type="dxa"/>
            <w:tcBorders>
              <w:top w:val="single" w:sz="4" w:space="0" w:color="auto"/>
              <w:left w:val="single" w:sz="4" w:space="0" w:color="auto"/>
              <w:bottom w:val="single" w:sz="4" w:space="0" w:color="auto"/>
              <w:right w:val="single" w:sz="4" w:space="0" w:color="auto"/>
            </w:tcBorders>
            <w:vAlign w:val="center"/>
          </w:tcPr>
          <w:p w:rsidR="00CA0E58" w:rsidRPr="006E18C7" w:rsidRDefault="00CA0E58" w:rsidP="0069701D">
            <w:pPr>
              <w:widowControl w:val="0"/>
              <w:ind w:left="-70" w:right="-70" w:firstLine="66"/>
              <w:jc w:val="center"/>
              <w:rPr>
                <w:bCs/>
              </w:rPr>
            </w:pPr>
            <w:r w:rsidRPr="006E18C7">
              <w:rPr>
                <w:bCs/>
              </w:rPr>
              <w:t>99-8380-04</w:t>
            </w:r>
          </w:p>
        </w:tc>
        <w:tc>
          <w:tcPr>
            <w:tcW w:w="4394" w:type="dxa"/>
            <w:tcBorders>
              <w:top w:val="single" w:sz="4" w:space="0" w:color="auto"/>
              <w:left w:val="single" w:sz="4" w:space="0" w:color="auto"/>
              <w:bottom w:val="single" w:sz="4" w:space="0" w:color="auto"/>
              <w:right w:val="single" w:sz="4" w:space="0" w:color="auto"/>
            </w:tcBorders>
            <w:vAlign w:val="center"/>
          </w:tcPr>
          <w:p w:rsidR="00CA0E58" w:rsidRPr="006E18C7" w:rsidRDefault="00CA0E58" w:rsidP="0012013D">
            <w:pPr>
              <w:widowControl w:val="0"/>
            </w:pPr>
            <w:r w:rsidRPr="006E18C7">
              <w:rPr>
                <w:bCs/>
              </w:rPr>
              <w:t>Contabilidade Pública e Orçamento</w:t>
            </w:r>
          </w:p>
        </w:tc>
        <w:tc>
          <w:tcPr>
            <w:tcW w:w="851" w:type="dxa"/>
            <w:tcBorders>
              <w:top w:val="single" w:sz="4" w:space="0" w:color="auto"/>
              <w:left w:val="single" w:sz="4" w:space="0" w:color="auto"/>
              <w:bottom w:val="single" w:sz="4" w:space="0" w:color="auto"/>
              <w:right w:val="single" w:sz="4" w:space="0" w:color="auto"/>
            </w:tcBorders>
            <w:vAlign w:val="center"/>
          </w:tcPr>
          <w:p w:rsidR="00CA0E58" w:rsidRPr="006E18C7" w:rsidRDefault="00CA0E58" w:rsidP="00AA0CF3">
            <w:pPr>
              <w:widowControl w:val="0"/>
              <w:ind w:left="-70"/>
              <w:jc w:val="center"/>
              <w:rPr>
                <w:bCs/>
              </w:rPr>
            </w:pPr>
            <w:r w:rsidRPr="006E18C7">
              <w:rPr>
                <w:bCs/>
              </w:rPr>
              <w:t>160</w:t>
            </w:r>
          </w:p>
        </w:tc>
        <w:tc>
          <w:tcPr>
            <w:tcW w:w="1417" w:type="dxa"/>
            <w:tcBorders>
              <w:top w:val="single" w:sz="4" w:space="0" w:color="auto"/>
              <w:left w:val="single" w:sz="4" w:space="0" w:color="auto"/>
              <w:bottom w:val="single" w:sz="4" w:space="0" w:color="auto"/>
              <w:right w:val="single" w:sz="4" w:space="0" w:color="auto"/>
            </w:tcBorders>
            <w:vAlign w:val="center"/>
          </w:tcPr>
          <w:p w:rsidR="00CA0E58" w:rsidRPr="006E18C7" w:rsidRDefault="00CA0E58" w:rsidP="0012013D">
            <w:pPr>
              <w:widowControl w:val="0"/>
              <w:ind w:left="-70"/>
              <w:jc w:val="center"/>
              <w:rPr>
                <w:bCs/>
              </w:rPr>
            </w:pPr>
            <w:r w:rsidRPr="006E18C7">
              <w:rPr>
                <w:bCs/>
              </w:rPr>
              <w:t>99-8380-04</w:t>
            </w:r>
          </w:p>
        </w:tc>
        <w:tc>
          <w:tcPr>
            <w:tcW w:w="4675" w:type="dxa"/>
            <w:tcBorders>
              <w:top w:val="single" w:sz="4" w:space="0" w:color="auto"/>
              <w:left w:val="single" w:sz="4" w:space="0" w:color="auto"/>
              <w:bottom w:val="single" w:sz="4" w:space="0" w:color="auto"/>
              <w:right w:val="single" w:sz="4" w:space="0" w:color="auto"/>
            </w:tcBorders>
          </w:tcPr>
          <w:p w:rsidR="00CA0E58" w:rsidRPr="006E18C7" w:rsidRDefault="00CA0E58" w:rsidP="00E50693">
            <w:pPr>
              <w:widowControl w:val="0"/>
              <w:jc w:val="both"/>
            </w:pPr>
            <w:r w:rsidRPr="006E18C7">
              <w:rPr>
                <w:bCs/>
              </w:rPr>
              <w:t>Contabilidade Pública e Orçamento</w:t>
            </w:r>
          </w:p>
        </w:tc>
        <w:tc>
          <w:tcPr>
            <w:tcW w:w="712" w:type="dxa"/>
            <w:tcBorders>
              <w:top w:val="single" w:sz="4" w:space="0" w:color="auto"/>
              <w:left w:val="single" w:sz="4" w:space="0" w:color="auto"/>
              <w:bottom w:val="single" w:sz="4" w:space="0" w:color="auto"/>
              <w:right w:val="single" w:sz="4" w:space="0" w:color="auto"/>
            </w:tcBorders>
            <w:vAlign w:val="center"/>
          </w:tcPr>
          <w:p w:rsidR="00CA0E58" w:rsidRPr="006E18C7" w:rsidRDefault="00CA0E58" w:rsidP="00AA0CF3">
            <w:pPr>
              <w:widowControl w:val="0"/>
              <w:ind w:left="-70"/>
              <w:jc w:val="center"/>
              <w:rPr>
                <w:bCs/>
              </w:rPr>
            </w:pPr>
            <w:r w:rsidRPr="006E18C7">
              <w:rPr>
                <w:bCs/>
              </w:rPr>
              <w:t>160</w:t>
            </w:r>
          </w:p>
        </w:tc>
      </w:tr>
      <w:tr w:rsidR="00CA0E58" w:rsidRPr="006E18C7" w:rsidTr="0012013D">
        <w:trPr>
          <w:cantSplit/>
          <w:trHeight w:val="135"/>
        </w:trPr>
        <w:tc>
          <w:tcPr>
            <w:tcW w:w="1483" w:type="dxa"/>
            <w:tcBorders>
              <w:top w:val="single" w:sz="4" w:space="0" w:color="auto"/>
              <w:left w:val="single" w:sz="4" w:space="0" w:color="auto"/>
              <w:bottom w:val="single" w:sz="4" w:space="0" w:color="auto"/>
              <w:right w:val="single" w:sz="4" w:space="0" w:color="auto"/>
            </w:tcBorders>
            <w:vAlign w:val="center"/>
          </w:tcPr>
          <w:p w:rsidR="00CA0E58" w:rsidRPr="006E18C7" w:rsidRDefault="00CA0E58" w:rsidP="00E50693">
            <w:pPr>
              <w:widowControl w:val="0"/>
              <w:ind w:left="-70"/>
              <w:jc w:val="center"/>
              <w:rPr>
                <w:bCs/>
              </w:rPr>
            </w:pPr>
          </w:p>
        </w:tc>
        <w:tc>
          <w:tcPr>
            <w:tcW w:w="4394" w:type="dxa"/>
            <w:tcBorders>
              <w:top w:val="single" w:sz="4" w:space="0" w:color="auto"/>
              <w:left w:val="single" w:sz="4" w:space="0" w:color="auto"/>
              <w:bottom w:val="single" w:sz="4" w:space="0" w:color="auto"/>
              <w:right w:val="single" w:sz="4" w:space="0" w:color="auto"/>
            </w:tcBorders>
          </w:tcPr>
          <w:p w:rsidR="00CA0E58" w:rsidRPr="006E18C7" w:rsidRDefault="00CA0E58" w:rsidP="00E50693">
            <w:pPr>
              <w:widowControl w:val="0"/>
              <w:jc w:val="both"/>
              <w:rPr>
                <w:bCs/>
                <w:color w:val="FF0000"/>
              </w:rPr>
            </w:pPr>
          </w:p>
        </w:tc>
        <w:tc>
          <w:tcPr>
            <w:tcW w:w="851" w:type="dxa"/>
            <w:tcBorders>
              <w:top w:val="single" w:sz="4" w:space="0" w:color="auto"/>
              <w:left w:val="single" w:sz="4" w:space="0" w:color="auto"/>
              <w:bottom w:val="single" w:sz="4" w:space="0" w:color="auto"/>
              <w:right w:val="single" w:sz="4" w:space="0" w:color="auto"/>
            </w:tcBorders>
            <w:vAlign w:val="center"/>
          </w:tcPr>
          <w:p w:rsidR="00CA0E58" w:rsidRPr="006E18C7" w:rsidRDefault="00CA0E58" w:rsidP="00E50693">
            <w:pPr>
              <w:jc w:val="center"/>
              <w:rPr>
                <w:color w:val="FF0000"/>
              </w:rPr>
            </w:pPr>
          </w:p>
        </w:tc>
        <w:tc>
          <w:tcPr>
            <w:tcW w:w="1417" w:type="dxa"/>
            <w:tcBorders>
              <w:top w:val="single" w:sz="4" w:space="0" w:color="auto"/>
              <w:left w:val="single" w:sz="4" w:space="0" w:color="auto"/>
              <w:bottom w:val="single" w:sz="4" w:space="0" w:color="auto"/>
              <w:right w:val="single" w:sz="4" w:space="0" w:color="auto"/>
            </w:tcBorders>
            <w:vAlign w:val="center"/>
          </w:tcPr>
          <w:p w:rsidR="00CA0E58" w:rsidRPr="006E18C7" w:rsidRDefault="00CA0E58" w:rsidP="00E50693">
            <w:pPr>
              <w:widowControl w:val="0"/>
              <w:ind w:left="-70"/>
              <w:jc w:val="center"/>
              <w:rPr>
                <w:bCs/>
              </w:rPr>
            </w:pPr>
          </w:p>
        </w:tc>
        <w:tc>
          <w:tcPr>
            <w:tcW w:w="4675" w:type="dxa"/>
            <w:tcBorders>
              <w:top w:val="single" w:sz="4" w:space="0" w:color="auto"/>
              <w:left w:val="single" w:sz="4" w:space="0" w:color="auto"/>
              <w:bottom w:val="single" w:sz="4" w:space="0" w:color="auto"/>
              <w:right w:val="single" w:sz="4" w:space="0" w:color="auto"/>
            </w:tcBorders>
          </w:tcPr>
          <w:p w:rsidR="00CA0E58" w:rsidRPr="006E18C7" w:rsidRDefault="00CA0E58" w:rsidP="00E50693">
            <w:pPr>
              <w:widowControl w:val="0"/>
              <w:jc w:val="center"/>
              <w:rPr>
                <w:bCs/>
                <w:color w:val="FF0000"/>
              </w:rPr>
            </w:pPr>
          </w:p>
        </w:tc>
        <w:tc>
          <w:tcPr>
            <w:tcW w:w="712" w:type="dxa"/>
            <w:tcBorders>
              <w:top w:val="single" w:sz="4" w:space="0" w:color="auto"/>
              <w:left w:val="single" w:sz="4" w:space="0" w:color="auto"/>
              <w:bottom w:val="single" w:sz="4" w:space="0" w:color="auto"/>
              <w:right w:val="single" w:sz="4" w:space="0" w:color="auto"/>
            </w:tcBorders>
            <w:vAlign w:val="center"/>
          </w:tcPr>
          <w:p w:rsidR="00CA0E58" w:rsidRPr="006E18C7" w:rsidRDefault="00CA0E58" w:rsidP="00E50693">
            <w:pPr>
              <w:jc w:val="center"/>
            </w:pPr>
          </w:p>
        </w:tc>
      </w:tr>
      <w:tr w:rsidR="00CA0E58" w:rsidRPr="006E18C7" w:rsidTr="00E50693">
        <w:trPr>
          <w:cantSplit/>
          <w:trHeight w:val="135"/>
        </w:trPr>
        <w:tc>
          <w:tcPr>
            <w:tcW w:w="6728" w:type="dxa"/>
            <w:gridSpan w:val="3"/>
            <w:tcBorders>
              <w:top w:val="single" w:sz="4" w:space="0" w:color="auto"/>
              <w:left w:val="single" w:sz="4" w:space="0" w:color="auto"/>
              <w:bottom w:val="single" w:sz="4" w:space="0" w:color="auto"/>
              <w:right w:val="single" w:sz="4" w:space="0" w:color="auto"/>
            </w:tcBorders>
            <w:shd w:val="clear" w:color="auto" w:fill="D9D9D9"/>
            <w:vAlign w:val="center"/>
          </w:tcPr>
          <w:p w:rsidR="00CA0E58" w:rsidRPr="006E18C7" w:rsidRDefault="00CA0E58" w:rsidP="00E50693">
            <w:pPr>
              <w:widowControl w:val="0"/>
              <w:ind w:left="-70"/>
              <w:jc w:val="center"/>
              <w:rPr>
                <w:bCs/>
              </w:rPr>
            </w:pPr>
            <w:r w:rsidRPr="006E18C7">
              <w:rPr>
                <w:b/>
                <w:bCs/>
              </w:rPr>
              <w:t>4.ª SÉRIE</w:t>
            </w:r>
          </w:p>
        </w:tc>
        <w:tc>
          <w:tcPr>
            <w:tcW w:w="6804" w:type="dxa"/>
            <w:gridSpan w:val="3"/>
            <w:tcBorders>
              <w:top w:val="single" w:sz="4" w:space="0" w:color="auto"/>
              <w:left w:val="single" w:sz="4" w:space="0" w:color="auto"/>
              <w:bottom w:val="single" w:sz="4" w:space="0" w:color="auto"/>
              <w:right w:val="single" w:sz="4" w:space="0" w:color="auto"/>
            </w:tcBorders>
            <w:shd w:val="clear" w:color="auto" w:fill="D9D9D9"/>
            <w:vAlign w:val="center"/>
          </w:tcPr>
          <w:p w:rsidR="00CA0E58" w:rsidRPr="006E18C7" w:rsidRDefault="00CA0E58" w:rsidP="00E50693">
            <w:pPr>
              <w:jc w:val="center"/>
            </w:pPr>
            <w:r w:rsidRPr="006E18C7">
              <w:rPr>
                <w:b/>
                <w:bCs/>
              </w:rPr>
              <w:t>4.ª SÉRIE</w:t>
            </w:r>
          </w:p>
        </w:tc>
      </w:tr>
      <w:tr w:rsidR="00CA0E58" w:rsidRPr="006E18C7" w:rsidTr="0012013D">
        <w:trPr>
          <w:cantSplit/>
          <w:trHeight w:val="135"/>
        </w:trPr>
        <w:tc>
          <w:tcPr>
            <w:tcW w:w="1483" w:type="dxa"/>
            <w:tcBorders>
              <w:top w:val="single" w:sz="4" w:space="0" w:color="auto"/>
              <w:left w:val="single" w:sz="4" w:space="0" w:color="auto"/>
              <w:bottom w:val="single" w:sz="4" w:space="0" w:color="auto"/>
              <w:right w:val="single" w:sz="4" w:space="0" w:color="auto"/>
            </w:tcBorders>
            <w:vAlign w:val="center"/>
          </w:tcPr>
          <w:p w:rsidR="00CA0E58" w:rsidRPr="006E18C7" w:rsidRDefault="00CA0E58" w:rsidP="00E50693">
            <w:pPr>
              <w:widowControl w:val="0"/>
              <w:ind w:left="-70" w:right="-109"/>
              <w:jc w:val="center"/>
            </w:pPr>
            <w:r w:rsidRPr="006E18C7">
              <w:t>99-7821-02</w:t>
            </w:r>
          </w:p>
        </w:tc>
        <w:tc>
          <w:tcPr>
            <w:tcW w:w="4394" w:type="dxa"/>
            <w:tcBorders>
              <w:top w:val="single" w:sz="4" w:space="0" w:color="auto"/>
              <w:left w:val="single" w:sz="4" w:space="0" w:color="auto"/>
              <w:bottom w:val="single" w:sz="4" w:space="0" w:color="auto"/>
              <w:right w:val="single" w:sz="4" w:space="0" w:color="auto"/>
            </w:tcBorders>
            <w:vAlign w:val="center"/>
          </w:tcPr>
          <w:p w:rsidR="00CA0E58" w:rsidRPr="006E18C7" w:rsidRDefault="00CA0E58" w:rsidP="00E50693">
            <w:pPr>
              <w:widowControl w:val="0"/>
              <w:jc w:val="both"/>
              <w:rPr>
                <w:b/>
                <w:bCs/>
              </w:rPr>
            </w:pPr>
            <w:r w:rsidRPr="006E18C7">
              <w:rPr>
                <w:bCs/>
              </w:rPr>
              <w:t>Contabilidade Aplicada I (Rural e Cooperativas)</w:t>
            </w:r>
          </w:p>
        </w:tc>
        <w:tc>
          <w:tcPr>
            <w:tcW w:w="851" w:type="dxa"/>
            <w:tcBorders>
              <w:top w:val="single" w:sz="4" w:space="0" w:color="auto"/>
              <w:left w:val="single" w:sz="4" w:space="0" w:color="auto"/>
              <w:bottom w:val="single" w:sz="4" w:space="0" w:color="auto"/>
              <w:right w:val="single" w:sz="4" w:space="0" w:color="auto"/>
            </w:tcBorders>
            <w:vAlign w:val="center"/>
          </w:tcPr>
          <w:p w:rsidR="00CA0E58" w:rsidRPr="006E18C7" w:rsidRDefault="005C2BF1" w:rsidP="00E50693">
            <w:pPr>
              <w:widowControl w:val="0"/>
              <w:ind w:left="-70"/>
              <w:jc w:val="center"/>
              <w:rPr>
                <w:bCs/>
              </w:rPr>
            </w:pPr>
            <w:r>
              <w:rPr>
                <w:bCs/>
              </w:rPr>
              <w:t>0</w:t>
            </w:r>
            <w:r w:rsidR="00CA0E58" w:rsidRPr="006E18C7">
              <w:rPr>
                <w:bCs/>
              </w:rPr>
              <w:t>80</w:t>
            </w:r>
          </w:p>
        </w:tc>
        <w:tc>
          <w:tcPr>
            <w:tcW w:w="1417" w:type="dxa"/>
            <w:tcBorders>
              <w:top w:val="single" w:sz="4" w:space="0" w:color="auto"/>
              <w:left w:val="single" w:sz="4" w:space="0" w:color="auto"/>
              <w:bottom w:val="single" w:sz="4" w:space="0" w:color="auto"/>
              <w:right w:val="single" w:sz="4" w:space="0" w:color="auto"/>
            </w:tcBorders>
            <w:vAlign w:val="center"/>
          </w:tcPr>
          <w:p w:rsidR="00CA0E58" w:rsidRPr="006E18C7" w:rsidRDefault="00CA0E58" w:rsidP="00E50693">
            <w:pPr>
              <w:widowControl w:val="0"/>
              <w:ind w:left="-70" w:right="-109"/>
              <w:jc w:val="center"/>
              <w:rPr>
                <w:b/>
                <w:bCs/>
              </w:rPr>
            </w:pPr>
            <w:r w:rsidRPr="006E18C7">
              <w:t>99-7821-02</w:t>
            </w:r>
          </w:p>
        </w:tc>
        <w:tc>
          <w:tcPr>
            <w:tcW w:w="4675" w:type="dxa"/>
            <w:tcBorders>
              <w:top w:val="single" w:sz="4" w:space="0" w:color="auto"/>
              <w:left w:val="single" w:sz="4" w:space="0" w:color="auto"/>
              <w:bottom w:val="single" w:sz="4" w:space="0" w:color="auto"/>
              <w:right w:val="single" w:sz="4" w:space="0" w:color="auto"/>
            </w:tcBorders>
            <w:vAlign w:val="center"/>
          </w:tcPr>
          <w:p w:rsidR="00CA0E58" w:rsidRPr="006E18C7" w:rsidRDefault="00CA0E58" w:rsidP="00E50693">
            <w:pPr>
              <w:widowControl w:val="0"/>
              <w:jc w:val="both"/>
              <w:rPr>
                <w:b/>
                <w:bCs/>
              </w:rPr>
            </w:pPr>
            <w:r w:rsidRPr="006E18C7">
              <w:rPr>
                <w:bCs/>
              </w:rPr>
              <w:t>Contabilidade Aplicada I (Rural e Cooperativas)</w:t>
            </w:r>
          </w:p>
        </w:tc>
        <w:tc>
          <w:tcPr>
            <w:tcW w:w="712" w:type="dxa"/>
            <w:tcBorders>
              <w:top w:val="single" w:sz="4" w:space="0" w:color="auto"/>
              <w:left w:val="single" w:sz="4" w:space="0" w:color="auto"/>
              <w:bottom w:val="single" w:sz="4" w:space="0" w:color="auto"/>
              <w:right w:val="single" w:sz="4" w:space="0" w:color="auto"/>
            </w:tcBorders>
            <w:vAlign w:val="center"/>
          </w:tcPr>
          <w:p w:rsidR="00CA0E58" w:rsidRPr="006E18C7" w:rsidRDefault="005C2BF1" w:rsidP="00E50693">
            <w:pPr>
              <w:widowControl w:val="0"/>
              <w:ind w:left="-70"/>
              <w:jc w:val="center"/>
              <w:rPr>
                <w:bCs/>
              </w:rPr>
            </w:pPr>
            <w:r>
              <w:rPr>
                <w:bCs/>
              </w:rPr>
              <w:t>0</w:t>
            </w:r>
            <w:r w:rsidR="00CA0E58" w:rsidRPr="006E18C7">
              <w:rPr>
                <w:bCs/>
              </w:rPr>
              <w:t>80</w:t>
            </w:r>
          </w:p>
        </w:tc>
      </w:tr>
      <w:tr w:rsidR="00CA0E58" w:rsidRPr="006E18C7" w:rsidTr="0012013D">
        <w:trPr>
          <w:cantSplit/>
          <w:trHeight w:val="135"/>
        </w:trPr>
        <w:tc>
          <w:tcPr>
            <w:tcW w:w="1483" w:type="dxa"/>
            <w:tcBorders>
              <w:top w:val="single" w:sz="4" w:space="0" w:color="auto"/>
              <w:left w:val="single" w:sz="4" w:space="0" w:color="auto"/>
              <w:bottom w:val="single" w:sz="4" w:space="0" w:color="auto"/>
              <w:right w:val="single" w:sz="4" w:space="0" w:color="auto"/>
            </w:tcBorders>
            <w:vAlign w:val="center"/>
          </w:tcPr>
          <w:p w:rsidR="00CA0E58" w:rsidRPr="006E18C7" w:rsidRDefault="00CA0E58" w:rsidP="0069701D">
            <w:pPr>
              <w:widowControl w:val="0"/>
              <w:ind w:left="-70" w:right="-109"/>
              <w:jc w:val="center"/>
            </w:pPr>
            <w:r w:rsidRPr="006E18C7">
              <w:t>99-7107-02</w:t>
            </w:r>
          </w:p>
        </w:tc>
        <w:tc>
          <w:tcPr>
            <w:tcW w:w="4394" w:type="dxa"/>
            <w:tcBorders>
              <w:top w:val="single" w:sz="4" w:space="0" w:color="auto"/>
              <w:left w:val="single" w:sz="4" w:space="0" w:color="auto"/>
              <w:bottom w:val="single" w:sz="4" w:space="0" w:color="auto"/>
              <w:right w:val="single" w:sz="4" w:space="0" w:color="auto"/>
            </w:tcBorders>
            <w:vAlign w:val="center"/>
          </w:tcPr>
          <w:p w:rsidR="00CA0E58" w:rsidRPr="006E18C7" w:rsidRDefault="00CA0E58" w:rsidP="00E50693">
            <w:pPr>
              <w:jc w:val="both"/>
              <w:rPr>
                <w:b/>
                <w:bCs/>
              </w:rPr>
            </w:pPr>
            <w:r w:rsidRPr="006E18C7">
              <w:rPr>
                <w:bCs/>
              </w:rPr>
              <w:t>Contabilidade Gerencial</w:t>
            </w:r>
          </w:p>
        </w:tc>
        <w:tc>
          <w:tcPr>
            <w:tcW w:w="851" w:type="dxa"/>
            <w:tcBorders>
              <w:top w:val="single" w:sz="4" w:space="0" w:color="auto"/>
              <w:left w:val="single" w:sz="4" w:space="0" w:color="auto"/>
              <w:bottom w:val="single" w:sz="4" w:space="0" w:color="auto"/>
              <w:right w:val="single" w:sz="4" w:space="0" w:color="auto"/>
            </w:tcBorders>
            <w:vAlign w:val="center"/>
          </w:tcPr>
          <w:p w:rsidR="00CA0E58" w:rsidRPr="006E18C7" w:rsidRDefault="005C2BF1" w:rsidP="00E50693">
            <w:pPr>
              <w:ind w:left="-70"/>
              <w:jc w:val="center"/>
              <w:rPr>
                <w:bCs/>
              </w:rPr>
            </w:pPr>
            <w:r>
              <w:rPr>
                <w:bCs/>
              </w:rPr>
              <w:t>0</w:t>
            </w:r>
            <w:r w:rsidR="00CA0E58" w:rsidRPr="006E18C7">
              <w:rPr>
                <w:bCs/>
              </w:rPr>
              <w:t>80</w:t>
            </w:r>
          </w:p>
        </w:tc>
        <w:tc>
          <w:tcPr>
            <w:tcW w:w="1417" w:type="dxa"/>
            <w:tcBorders>
              <w:top w:val="single" w:sz="4" w:space="0" w:color="auto"/>
              <w:left w:val="single" w:sz="4" w:space="0" w:color="auto"/>
              <w:bottom w:val="single" w:sz="4" w:space="0" w:color="auto"/>
              <w:right w:val="single" w:sz="4" w:space="0" w:color="auto"/>
            </w:tcBorders>
            <w:vAlign w:val="center"/>
          </w:tcPr>
          <w:p w:rsidR="00CA0E58" w:rsidRPr="006E18C7" w:rsidRDefault="00CA0E58" w:rsidP="00E50693">
            <w:pPr>
              <w:ind w:right="-109"/>
              <w:jc w:val="center"/>
              <w:rPr>
                <w:b/>
                <w:bCs/>
              </w:rPr>
            </w:pPr>
            <w:r w:rsidRPr="006E18C7">
              <w:t>99-7107-02</w:t>
            </w:r>
          </w:p>
        </w:tc>
        <w:tc>
          <w:tcPr>
            <w:tcW w:w="4675" w:type="dxa"/>
            <w:tcBorders>
              <w:top w:val="single" w:sz="4" w:space="0" w:color="auto"/>
              <w:left w:val="single" w:sz="4" w:space="0" w:color="auto"/>
              <w:bottom w:val="single" w:sz="4" w:space="0" w:color="auto"/>
              <w:right w:val="single" w:sz="4" w:space="0" w:color="auto"/>
            </w:tcBorders>
            <w:vAlign w:val="center"/>
          </w:tcPr>
          <w:p w:rsidR="00CA0E58" w:rsidRPr="006E18C7" w:rsidRDefault="00CA0E58" w:rsidP="00E50693">
            <w:pPr>
              <w:jc w:val="both"/>
              <w:rPr>
                <w:b/>
                <w:bCs/>
              </w:rPr>
            </w:pPr>
            <w:r w:rsidRPr="006E18C7">
              <w:rPr>
                <w:bCs/>
              </w:rPr>
              <w:t>Contabilidade Gerencial</w:t>
            </w:r>
          </w:p>
        </w:tc>
        <w:tc>
          <w:tcPr>
            <w:tcW w:w="712" w:type="dxa"/>
            <w:tcBorders>
              <w:top w:val="single" w:sz="4" w:space="0" w:color="auto"/>
              <w:left w:val="single" w:sz="4" w:space="0" w:color="auto"/>
              <w:bottom w:val="single" w:sz="4" w:space="0" w:color="auto"/>
              <w:right w:val="single" w:sz="4" w:space="0" w:color="auto"/>
            </w:tcBorders>
            <w:vAlign w:val="center"/>
          </w:tcPr>
          <w:p w:rsidR="00CA0E58" w:rsidRPr="006E18C7" w:rsidRDefault="005C2BF1" w:rsidP="00E50693">
            <w:pPr>
              <w:ind w:left="-70"/>
              <w:jc w:val="center"/>
              <w:rPr>
                <w:bCs/>
              </w:rPr>
            </w:pPr>
            <w:r>
              <w:rPr>
                <w:bCs/>
              </w:rPr>
              <w:t>0</w:t>
            </w:r>
            <w:r w:rsidR="00CA0E58" w:rsidRPr="006E18C7">
              <w:rPr>
                <w:bCs/>
              </w:rPr>
              <w:t>80</w:t>
            </w:r>
          </w:p>
        </w:tc>
      </w:tr>
      <w:tr w:rsidR="00CA0E58" w:rsidRPr="006E18C7" w:rsidTr="0012013D">
        <w:trPr>
          <w:cantSplit/>
          <w:trHeight w:val="135"/>
        </w:trPr>
        <w:tc>
          <w:tcPr>
            <w:tcW w:w="1483" w:type="dxa"/>
            <w:tcBorders>
              <w:top w:val="single" w:sz="4" w:space="0" w:color="auto"/>
              <w:left w:val="single" w:sz="4" w:space="0" w:color="auto"/>
              <w:bottom w:val="single" w:sz="4" w:space="0" w:color="auto"/>
              <w:right w:val="single" w:sz="4" w:space="0" w:color="auto"/>
            </w:tcBorders>
            <w:vAlign w:val="center"/>
          </w:tcPr>
          <w:p w:rsidR="00CA0E58" w:rsidRPr="006E18C7" w:rsidRDefault="00CA0E58" w:rsidP="00E50693">
            <w:pPr>
              <w:widowControl w:val="0"/>
              <w:ind w:left="-70" w:right="-109"/>
              <w:jc w:val="center"/>
            </w:pPr>
            <w:r w:rsidRPr="006E18C7">
              <w:t>99-7823-02</w:t>
            </w:r>
          </w:p>
        </w:tc>
        <w:tc>
          <w:tcPr>
            <w:tcW w:w="4394" w:type="dxa"/>
            <w:tcBorders>
              <w:top w:val="single" w:sz="4" w:space="0" w:color="auto"/>
              <w:left w:val="single" w:sz="4" w:space="0" w:color="auto"/>
              <w:bottom w:val="single" w:sz="4" w:space="0" w:color="auto"/>
              <w:right w:val="single" w:sz="4" w:space="0" w:color="auto"/>
            </w:tcBorders>
            <w:vAlign w:val="center"/>
          </w:tcPr>
          <w:p w:rsidR="00CA0E58" w:rsidRPr="006E18C7" w:rsidRDefault="00CA0E58" w:rsidP="00E50693">
            <w:pPr>
              <w:widowControl w:val="0"/>
              <w:jc w:val="both"/>
              <w:rPr>
                <w:rFonts w:eastAsia="Calibri"/>
                <w:lang w:eastAsia="en-US"/>
              </w:rPr>
            </w:pPr>
            <w:r w:rsidRPr="006E18C7">
              <w:rPr>
                <w:bCs/>
              </w:rPr>
              <w:t>Contabilidade e Planejamento Tributário</w:t>
            </w:r>
          </w:p>
        </w:tc>
        <w:tc>
          <w:tcPr>
            <w:tcW w:w="851" w:type="dxa"/>
            <w:tcBorders>
              <w:top w:val="single" w:sz="4" w:space="0" w:color="auto"/>
              <w:left w:val="single" w:sz="4" w:space="0" w:color="auto"/>
              <w:bottom w:val="single" w:sz="4" w:space="0" w:color="auto"/>
              <w:right w:val="single" w:sz="4" w:space="0" w:color="auto"/>
            </w:tcBorders>
            <w:vAlign w:val="center"/>
          </w:tcPr>
          <w:p w:rsidR="00CA0E58" w:rsidRPr="006E18C7" w:rsidRDefault="005C2BF1" w:rsidP="00E50693">
            <w:pPr>
              <w:widowControl w:val="0"/>
              <w:ind w:left="-70"/>
              <w:jc w:val="center"/>
              <w:rPr>
                <w:bCs/>
              </w:rPr>
            </w:pPr>
            <w:r>
              <w:rPr>
                <w:bCs/>
              </w:rPr>
              <w:t>0</w:t>
            </w:r>
            <w:r w:rsidR="00CA0E58" w:rsidRPr="006E18C7">
              <w:rPr>
                <w:bCs/>
              </w:rPr>
              <w:t>80</w:t>
            </w:r>
          </w:p>
        </w:tc>
        <w:tc>
          <w:tcPr>
            <w:tcW w:w="1417" w:type="dxa"/>
            <w:tcBorders>
              <w:top w:val="single" w:sz="4" w:space="0" w:color="auto"/>
              <w:left w:val="single" w:sz="4" w:space="0" w:color="auto"/>
              <w:bottom w:val="single" w:sz="4" w:space="0" w:color="auto"/>
              <w:right w:val="single" w:sz="4" w:space="0" w:color="auto"/>
            </w:tcBorders>
            <w:vAlign w:val="center"/>
          </w:tcPr>
          <w:p w:rsidR="00CA0E58" w:rsidRPr="006E18C7" w:rsidRDefault="00CA0E58" w:rsidP="00E50693">
            <w:pPr>
              <w:widowControl w:val="0"/>
              <w:ind w:left="-70" w:right="-109"/>
              <w:jc w:val="center"/>
              <w:rPr>
                <w:rFonts w:eastAsia="Calibri"/>
                <w:lang w:eastAsia="en-US"/>
              </w:rPr>
            </w:pPr>
            <w:r w:rsidRPr="006E18C7">
              <w:t>99-7823-02</w:t>
            </w:r>
          </w:p>
        </w:tc>
        <w:tc>
          <w:tcPr>
            <w:tcW w:w="4675" w:type="dxa"/>
            <w:tcBorders>
              <w:top w:val="single" w:sz="4" w:space="0" w:color="auto"/>
              <w:left w:val="single" w:sz="4" w:space="0" w:color="auto"/>
              <w:bottom w:val="single" w:sz="4" w:space="0" w:color="auto"/>
              <w:right w:val="single" w:sz="4" w:space="0" w:color="auto"/>
            </w:tcBorders>
            <w:vAlign w:val="center"/>
          </w:tcPr>
          <w:p w:rsidR="00CA0E58" w:rsidRPr="006E18C7" w:rsidRDefault="00CA0E58" w:rsidP="00E50693">
            <w:pPr>
              <w:widowControl w:val="0"/>
              <w:jc w:val="both"/>
              <w:rPr>
                <w:rFonts w:eastAsia="Calibri"/>
                <w:lang w:eastAsia="en-US"/>
              </w:rPr>
            </w:pPr>
            <w:r w:rsidRPr="006E18C7">
              <w:rPr>
                <w:bCs/>
              </w:rPr>
              <w:t>Contabilidade e Planejamento Tributário</w:t>
            </w:r>
          </w:p>
        </w:tc>
        <w:tc>
          <w:tcPr>
            <w:tcW w:w="712" w:type="dxa"/>
            <w:tcBorders>
              <w:top w:val="single" w:sz="4" w:space="0" w:color="auto"/>
              <w:left w:val="single" w:sz="4" w:space="0" w:color="auto"/>
              <w:bottom w:val="single" w:sz="4" w:space="0" w:color="auto"/>
              <w:right w:val="single" w:sz="4" w:space="0" w:color="auto"/>
            </w:tcBorders>
            <w:vAlign w:val="center"/>
          </w:tcPr>
          <w:p w:rsidR="00CA0E58" w:rsidRPr="006E18C7" w:rsidRDefault="005C2BF1" w:rsidP="00E50693">
            <w:pPr>
              <w:widowControl w:val="0"/>
              <w:ind w:left="-70"/>
              <w:jc w:val="center"/>
              <w:rPr>
                <w:bCs/>
              </w:rPr>
            </w:pPr>
            <w:r>
              <w:rPr>
                <w:bCs/>
              </w:rPr>
              <w:t>0</w:t>
            </w:r>
            <w:r w:rsidR="00CA0E58" w:rsidRPr="006E18C7">
              <w:rPr>
                <w:bCs/>
              </w:rPr>
              <w:t>80</w:t>
            </w:r>
          </w:p>
        </w:tc>
      </w:tr>
      <w:tr w:rsidR="00CA0E58" w:rsidRPr="006E18C7" w:rsidTr="0012013D">
        <w:trPr>
          <w:cantSplit/>
          <w:trHeight w:val="135"/>
        </w:trPr>
        <w:tc>
          <w:tcPr>
            <w:tcW w:w="1483" w:type="dxa"/>
            <w:tcBorders>
              <w:top w:val="single" w:sz="4" w:space="0" w:color="auto"/>
              <w:left w:val="single" w:sz="4" w:space="0" w:color="auto"/>
              <w:bottom w:val="single" w:sz="4" w:space="0" w:color="auto"/>
              <w:right w:val="single" w:sz="4" w:space="0" w:color="auto"/>
            </w:tcBorders>
            <w:vAlign w:val="center"/>
          </w:tcPr>
          <w:p w:rsidR="00CA0E58" w:rsidRPr="006E18C7" w:rsidRDefault="00CA0E58" w:rsidP="00E50693">
            <w:pPr>
              <w:widowControl w:val="0"/>
              <w:ind w:left="-70" w:right="-109"/>
              <w:jc w:val="center"/>
            </w:pPr>
            <w:r w:rsidRPr="006E18C7">
              <w:t>99-7825-02</w:t>
            </w:r>
          </w:p>
        </w:tc>
        <w:tc>
          <w:tcPr>
            <w:tcW w:w="4394" w:type="dxa"/>
            <w:tcBorders>
              <w:top w:val="single" w:sz="4" w:space="0" w:color="auto"/>
              <w:left w:val="single" w:sz="4" w:space="0" w:color="auto"/>
              <w:bottom w:val="single" w:sz="4" w:space="0" w:color="auto"/>
              <w:right w:val="single" w:sz="4" w:space="0" w:color="auto"/>
            </w:tcBorders>
            <w:vAlign w:val="center"/>
          </w:tcPr>
          <w:p w:rsidR="00CA0E58" w:rsidRPr="006E18C7" w:rsidRDefault="00CA0E58" w:rsidP="00E50693">
            <w:pPr>
              <w:widowControl w:val="0"/>
              <w:jc w:val="both"/>
              <w:rPr>
                <w:rFonts w:eastAsia="Calibri"/>
                <w:lang w:eastAsia="en-US"/>
              </w:rPr>
            </w:pPr>
            <w:r w:rsidRPr="006E18C7">
              <w:rPr>
                <w:bCs/>
              </w:rPr>
              <w:t>Tópicos Especiais em Contabilidade</w:t>
            </w:r>
          </w:p>
        </w:tc>
        <w:tc>
          <w:tcPr>
            <w:tcW w:w="851" w:type="dxa"/>
            <w:tcBorders>
              <w:top w:val="single" w:sz="4" w:space="0" w:color="auto"/>
              <w:left w:val="single" w:sz="4" w:space="0" w:color="auto"/>
              <w:bottom w:val="single" w:sz="4" w:space="0" w:color="auto"/>
              <w:right w:val="single" w:sz="4" w:space="0" w:color="auto"/>
            </w:tcBorders>
            <w:vAlign w:val="center"/>
          </w:tcPr>
          <w:p w:rsidR="00CA0E58" w:rsidRPr="006E18C7" w:rsidRDefault="005C2BF1" w:rsidP="00E50693">
            <w:pPr>
              <w:widowControl w:val="0"/>
              <w:ind w:left="-70"/>
              <w:jc w:val="center"/>
              <w:rPr>
                <w:bCs/>
              </w:rPr>
            </w:pPr>
            <w:r>
              <w:rPr>
                <w:bCs/>
              </w:rPr>
              <w:t>0</w:t>
            </w:r>
            <w:r w:rsidR="00CA0E58" w:rsidRPr="006E18C7">
              <w:rPr>
                <w:bCs/>
              </w:rPr>
              <w:t>80</w:t>
            </w:r>
          </w:p>
        </w:tc>
        <w:tc>
          <w:tcPr>
            <w:tcW w:w="1417" w:type="dxa"/>
            <w:tcBorders>
              <w:top w:val="single" w:sz="4" w:space="0" w:color="auto"/>
              <w:left w:val="single" w:sz="4" w:space="0" w:color="auto"/>
              <w:bottom w:val="single" w:sz="4" w:space="0" w:color="auto"/>
              <w:right w:val="single" w:sz="4" w:space="0" w:color="auto"/>
            </w:tcBorders>
            <w:vAlign w:val="center"/>
          </w:tcPr>
          <w:p w:rsidR="00CA0E58" w:rsidRPr="006E18C7" w:rsidRDefault="00CA0E58" w:rsidP="00E50693">
            <w:pPr>
              <w:widowControl w:val="0"/>
              <w:ind w:left="-70" w:right="-109"/>
              <w:jc w:val="center"/>
              <w:rPr>
                <w:rFonts w:eastAsia="Calibri"/>
                <w:lang w:eastAsia="en-US"/>
              </w:rPr>
            </w:pPr>
            <w:r w:rsidRPr="006E18C7">
              <w:t>99-7825-02</w:t>
            </w:r>
          </w:p>
        </w:tc>
        <w:tc>
          <w:tcPr>
            <w:tcW w:w="4675" w:type="dxa"/>
            <w:tcBorders>
              <w:top w:val="single" w:sz="4" w:space="0" w:color="auto"/>
              <w:left w:val="single" w:sz="4" w:space="0" w:color="auto"/>
              <w:bottom w:val="single" w:sz="4" w:space="0" w:color="auto"/>
              <w:right w:val="single" w:sz="4" w:space="0" w:color="auto"/>
            </w:tcBorders>
            <w:vAlign w:val="center"/>
          </w:tcPr>
          <w:p w:rsidR="00CA0E58" w:rsidRPr="006E18C7" w:rsidRDefault="00CA0E58" w:rsidP="00E50693">
            <w:pPr>
              <w:widowControl w:val="0"/>
              <w:jc w:val="both"/>
              <w:rPr>
                <w:rFonts w:eastAsia="Calibri"/>
                <w:lang w:eastAsia="en-US"/>
              </w:rPr>
            </w:pPr>
            <w:r w:rsidRPr="006E18C7">
              <w:rPr>
                <w:bCs/>
              </w:rPr>
              <w:t>Tópicos Especiais em Contabilidade</w:t>
            </w:r>
          </w:p>
        </w:tc>
        <w:tc>
          <w:tcPr>
            <w:tcW w:w="712" w:type="dxa"/>
            <w:tcBorders>
              <w:top w:val="single" w:sz="4" w:space="0" w:color="auto"/>
              <w:left w:val="single" w:sz="4" w:space="0" w:color="auto"/>
              <w:bottom w:val="single" w:sz="4" w:space="0" w:color="auto"/>
              <w:right w:val="single" w:sz="4" w:space="0" w:color="auto"/>
            </w:tcBorders>
            <w:vAlign w:val="center"/>
          </w:tcPr>
          <w:p w:rsidR="00CA0E58" w:rsidRPr="006E18C7" w:rsidRDefault="005C2BF1" w:rsidP="00E50693">
            <w:pPr>
              <w:widowControl w:val="0"/>
              <w:ind w:left="-70"/>
              <w:jc w:val="center"/>
              <w:rPr>
                <w:bCs/>
              </w:rPr>
            </w:pPr>
            <w:r>
              <w:rPr>
                <w:bCs/>
              </w:rPr>
              <w:t>0</w:t>
            </w:r>
            <w:r w:rsidR="00CA0E58" w:rsidRPr="006E18C7">
              <w:rPr>
                <w:bCs/>
              </w:rPr>
              <w:t>80</w:t>
            </w:r>
          </w:p>
        </w:tc>
      </w:tr>
      <w:tr w:rsidR="00CA0E58" w:rsidRPr="006E18C7" w:rsidTr="0012013D">
        <w:trPr>
          <w:cantSplit/>
          <w:trHeight w:val="135"/>
        </w:trPr>
        <w:tc>
          <w:tcPr>
            <w:tcW w:w="1483" w:type="dxa"/>
            <w:tcBorders>
              <w:top w:val="single" w:sz="4" w:space="0" w:color="auto"/>
              <w:left w:val="single" w:sz="4" w:space="0" w:color="auto"/>
              <w:bottom w:val="single" w:sz="4" w:space="0" w:color="auto"/>
              <w:right w:val="single" w:sz="4" w:space="0" w:color="auto"/>
            </w:tcBorders>
            <w:vAlign w:val="center"/>
          </w:tcPr>
          <w:p w:rsidR="00CA0E58" w:rsidRPr="006E18C7" w:rsidRDefault="00CA0E58" w:rsidP="00E50693">
            <w:pPr>
              <w:widowControl w:val="0"/>
              <w:ind w:left="-70" w:right="-109"/>
              <w:jc w:val="center"/>
            </w:pPr>
            <w:r w:rsidRPr="006E18C7">
              <w:t>99-7826-02</w:t>
            </w:r>
          </w:p>
        </w:tc>
        <w:tc>
          <w:tcPr>
            <w:tcW w:w="4394" w:type="dxa"/>
            <w:tcBorders>
              <w:top w:val="single" w:sz="4" w:space="0" w:color="auto"/>
              <w:left w:val="single" w:sz="4" w:space="0" w:color="auto"/>
              <w:bottom w:val="single" w:sz="4" w:space="0" w:color="auto"/>
              <w:right w:val="single" w:sz="4" w:space="0" w:color="auto"/>
            </w:tcBorders>
            <w:vAlign w:val="center"/>
          </w:tcPr>
          <w:p w:rsidR="00CA0E58" w:rsidRPr="006E18C7" w:rsidRDefault="00CA0E58" w:rsidP="00E50693">
            <w:pPr>
              <w:widowControl w:val="0"/>
              <w:jc w:val="both"/>
              <w:rPr>
                <w:rFonts w:eastAsia="Calibri"/>
                <w:lang w:eastAsia="en-US"/>
              </w:rPr>
            </w:pPr>
            <w:r w:rsidRPr="006E18C7">
              <w:rPr>
                <w:bCs/>
              </w:rPr>
              <w:t>Contabilidade Aplicada II (Construção Civil e Imobiliária)</w:t>
            </w:r>
          </w:p>
        </w:tc>
        <w:tc>
          <w:tcPr>
            <w:tcW w:w="851" w:type="dxa"/>
            <w:tcBorders>
              <w:top w:val="single" w:sz="4" w:space="0" w:color="auto"/>
              <w:left w:val="single" w:sz="4" w:space="0" w:color="auto"/>
              <w:bottom w:val="single" w:sz="4" w:space="0" w:color="auto"/>
              <w:right w:val="single" w:sz="4" w:space="0" w:color="auto"/>
            </w:tcBorders>
            <w:vAlign w:val="center"/>
          </w:tcPr>
          <w:p w:rsidR="00CA0E58" w:rsidRPr="006E18C7" w:rsidRDefault="005C2BF1" w:rsidP="00E50693">
            <w:pPr>
              <w:widowControl w:val="0"/>
              <w:ind w:left="-70"/>
              <w:jc w:val="center"/>
              <w:rPr>
                <w:bCs/>
              </w:rPr>
            </w:pPr>
            <w:r>
              <w:rPr>
                <w:bCs/>
              </w:rPr>
              <w:t>0</w:t>
            </w:r>
            <w:r w:rsidR="00CA0E58" w:rsidRPr="006E18C7">
              <w:rPr>
                <w:bCs/>
              </w:rPr>
              <w:t>80</w:t>
            </w:r>
          </w:p>
        </w:tc>
        <w:tc>
          <w:tcPr>
            <w:tcW w:w="1417" w:type="dxa"/>
            <w:tcBorders>
              <w:top w:val="single" w:sz="4" w:space="0" w:color="auto"/>
              <w:left w:val="single" w:sz="4" w:space="0" w:color="auto"/>
              <w:bottom w:val="single" w:sz="4" w:space="0" w:color="auto"/>
              <w:right w:val="single" w:sz="4" w:space="0" w:color="auto"/>
            </w:tcBorders>
            <w:vAlign w:val="center"/>
          </w:tcPr>
          <w:p w:rsidR="00CA0E58" w:rsidRPr="006E18C7" w:rsidRDefault="00CA0E58" w:rsidP="00E50693">
            <w:pPr>
              <w:widowControl w:val="0"/>
              <w:ind w:left="-70" w:right="-109"/>
              <w:jc w:val="center"/>
              <w:rPr>
                <w:rFonts w:eastAsia="Calibri"/>
                <w:lang w:eastAsia="en-US"/>
              </w:rPr>
            </w:pPr>
            <w:r w:rsidRPr="006E18C7">
              <w:t>99-7826-02</w:t>
            </w:r>
          </w:p>
        </w:tc>
        <w:tc>
          <w:tcPr>
            <w:tcW w:w="4675" w:type="dxa"/>
            <w:tcBorders>
              <w:top w:val="single" w:sz="4" w:space="0" w:color="auto"/>
              <w:left w:val="single" w:sz="4" w:space="0" w:color="auto"/>
              <w:bottom w:val="single" w:sz="4" w:space="0" w:color="auto"/>
              <w:right w:val="single" w:sz="4" w:space="0" w:color="auto"/>
            </w:tcBorders>
            <w:vAlign w:val="center"/>
          </w:tcPr>
          <w:p w:rsidR="00CA0E58" w:rsidRPr="006E18C7" w:rsidRDefault="00CA0E58" w:rsidP="00E50693">
            <w:pPr>
              <w:widowControl w:val="0"/>
              <w:jc w:val="both"/>
              <w:rPr>
                <w:rFonts w:eastAsia="Calibri"/>
                <w:lang w:eastAsia="en-US"/>
              </w:rPr>
            </w:pPr>
            <w:r w:rsidRPr="006E18C7">
              <w:rPr>
                <w:bCs/>
              </w:rPr>
              <w:t>Contabilidade Aplicada II (Construção Civil e Imobiliária)</w:t>
            </w:r>
          </w:p>
        </w:tc>
        <w:tc>
          <w:tcPr>
            <w:tcW w:w="712" w:type="dxa"/>
            <w:tcBorders>
              <w:top w:val="single" w:sz="4" w:space="0" w:color="auto"/>
              <w:left w:val="single" w:sz="4" w:space="0" w:color="auto"/>
              <w:bottom w:val="single" w:sz="4" w:space="0" w:color="auto"/>
              <w:right w:val="single" w:sz="4" w:space="0" w:color="auto"/>
            </w:tcBorders>
            <w:vAlign w:val="center"/>
          </w:tcPr>
          <w:p w:rsidR="00CA0E58" w:rsidRPr="006E18C7" w:rsidRDefault="005C2BF1" w:rsidP="00E50693">
            <w:pPr>
              <w:widowControl w:val="0"/>
              <w:ind w:left="-70"/>
              <w:jc w:val="center"/>
              <w:rPr>
                <w:bCs/>
              </w:rPr>
            </w:pPr>
            <w:r>
              <w:rPr>
                <w:bCs/>
              </w:rPr>
              <w:t>0</w:t>
            </w:r>
            <w:r w:rsidR="00CA0E58" w:rsidRPr="006E18C7">
              <w:rPr>
                <w:bCs/>
              </w:rPr>
              <w:t>80</w:t>
            </w:r>
          </w:p>
        </w:tc>
      </w:tr>
      <w:tr w:rsidR="00CA0E58" w:rsidRPr="006E18C7" w:rsidTr="0012013D">
        <w:trPr>
          <w:cantSplit/>
          <w:trHeight w:val="135"/>
        </w:trPr>
        <w:tc>
          <w:tcPr>
            <w:tcW w:w="1483" w:type="dxa"/>
            <w:tcBorders>
              <w:top w:val="single" w:sz="4" w:space="0" w:color="auto"/>
              <w:left w:val="single" w:sz="4" w:space="0" w:color="auto"/>
              <w:bottom w:val="single" w:sz="4" w:space="0" w:color="auto"/>
              <w:right w:val="single" w:sz="4" w:space="0" w:color="auto"/>
            </w:tcBorders>
            <w:vAlign w:val="center"/>
          </w:tcPr>
          <w:p w:rsidR="00CA0E58" w:rsidRPr="006E18C7" w:rsidRDefault="00CA0E58" w:rsidP="00E50693">
            <w:pPr>
              <w:widowControl w:val="0"/>
              <w:ind w:left="-70" w:right="-109"/>
              <w:jc w:val="center"/>
            </w:pPr>
            <w:r w:rsidRPr="006E18C7">
              <w:t>99-8381-02</w:t>
            </w:r>
          </w:p>
        </w:tc>
        <w:tc>
          <w:tcPr>
            <w:tcW w:w="4394" w:type="dxa"/>
            <w:tcBorders>
              <w:top w:val="single" w:sz="4" w:space="0" w:color="auto"/>
              <w:left w:val="single" w:sz="4" w:space="0" w:color="auto"/>
              <w:bottom w:val="single" w:sz="4" w:space="0" w:color="auto"/>
              <w:right w:val="single" w:sz="4" w:space="0" w:color="auto"/>
            </w:tcBorders>
            <w:vAlign w:val="center"/>
          </w:tcPr>
          <w:p w:rsidR="00CA0E58" w:rsidRPr="006E18C7" w:rsidRDefault="00CA0E58" w:rsidP="00E50693">
            <w:pPr>
              <w:widowControl w:val="0"/>
              <w:jc w:val="both"/>
              <w:rPr>
                <w:rFonts w:eastAsia="Calibri"/>
                <w:lang w:eastAsia="en-US"/>
              </w:rPr>
            </w:pPr>
            <w:r w:rsidRPr="006E18C7">
              <w:rPr>
                <w:bCs/>
              </w:rPr>
              <w:t>Perícia Contábil</w:t>
            </w:r>
          </w:p>
        </w:tc>
        <w:tc>
          <w:tcPr>
            <w:tcW w:w="851" w:type="dxa"/>
            <w:tcBorders>
              <w:top w:val="single" w:sz="4" w:space="0" w:color="auto"/>
              <w:left w:val="single" w:sz="4" w:space="0" w:color="auto"/>
              <w:bottom w:val="single" w:sz="4" w:space="0" w:color="auto"/>
              <w:right w:val="single" w:sz="4" w:space="0" w:color="auto"/>
            </w:tcBorders>
            <w:vAlign w:val="center"/>
          </w:tcPr>
          <w:p w:rsidR="00CA0E58" w:rsidRPr="006E18C7" w:rsidRDefault="00CA0E58" w:rsidP="00E50693">
            <w:pPr>
              <w:widowControl w:val="0"/>
              <w:ind w:left="-70"/>
              <w:jc w:val="center"/>
              <w:rPr>
                <w:bCs/>
              </w:rPr>
            </w:pPr>
            <w:r w:rsidRPr="006E18C7">
              <w:rPr>
                <w:bCs/>
              </w:rPr>
              <w:t>80</w:t>
            </w:r>
          </w:p>
        </w:tc>
        <w:tc>
          <w:tcPr>
            <w:tcW w:w="1417" w:type="dxa"/>
            <w:tcBorders>
              <w:top w:val="single" w:sz="4" w:space="0" w:color="auto"/>
              <w:left w:val="single" w:sz="4" w:space="0" w:color="auto"/>
              <w:bottom w:val="single" w:sz="4" w:space="0" w:color="auto"/>
              <w:right w:val="single" w:sz="4" w:space="0" w:color="auto"/>
            </w:tcBorders>
            <w:vAlign w:val="center"/>
          </w:tcPr>
          <w:p w:rsidR="00CA0E58" w:rsidRPr="006E18C7" w:rsidRDefault="00CA0E58" w:rsidP="00E50693">
            <w:pPr>
              <w:widowControl w:val="0"/>
              <w:ind w:left="-70" w:right="-109"/>
              <w:jc w:val="center"/>
              <w:rPr>
                <w:rFonts w:eastAsia="Calibri"/>
                <w:lang w:eastAsia="en-US"/>
              </w:rPr>
            </w:pPr>
            <w:r w:rsidRPr="006E18C7">
              <w:t>99-8381-02</w:t>
            </w:r>
          </w:p>
        </w:tc>
        <w:tc>
          <w:tcPr>
            <w:tcW w:w="4675" w:type="dxa"/>
            <w:tcBorders>
              <w:top w:val="single" w:sz="4" w:space="0" w:color="auto"/>
              <w:left w:val="single" w:sz="4" w:space="0" w:color="auto"/>
              <w:bottom w:val="single" w:sz="4" w:space="0" w:color="auto"/>
              <w:right w:val="single" w:sz="4" w:space="0" w:color="auto"/>
            </w:tcBorders>
            <w:vAlign w:val="center"/>
          </w:tcPr>
          <w:p w:rsidR="00CA0E58" w:rsidRPr="006E18C7" w:rsidRDefault="00CA0E58" w:rsidP="00E50693">
            <w:pPr>
              <w:widowControl w:val="0"/>
              <w:jc w:val="both"/>
              <w:rPr>
                <w:rFonts w:eastAsia="Calibri"/>
                <w:lang w:eastAsia="en-US"/>
              </w:rPr>
            </w:pPr>
            <w:r w:rsidRPr="006E18C7">
              <w:rPr>
                <w:bCs/>
              </w:rPr>
              <w:t>Perícia Contábil</w:t>
            </w:r>
          </w:p>
        </w:tc>
        <w:tc>
          <w:tcPr>
            <w:tcW w:w="712" w:type="dxa"/>
            <w:tcBorders>
              <w:top w:val="single" w:sz="4" w:space="0" w:color="auto"/>
              <w:left w:val="single" w:sz="4" w:space="0" w:color="auto"/>
              <w:bottom w:val="single" w:sz="4" w:space="0" w:color="auto"/>
              <w:right w:val="single" w:sz="4" w:space="0" w:color="auto"/>
            </w:tcBorders>
            <w:vAlign w:val="center"/>
          </w:tcPr>
          <w:p w:rsidR="00CA0E58" w:rsidRPr="006E18C7" w:rsidRDefault="00CA0E58" w:rsidP="00E50693">
            <w:pPr>
              <w:widowControl w:val="0"/>
              <w:ind w:left="-70"/>
              <w:jc w:val="center"/>
              <w:rPr>
                <w:bCs/>
              </w:rPr>
            </w:pPr>
            <w:r w:rsidRPr="006E18C7">
              <w:rPr>
                <w:bCs/>
              </w:rPr>
              <w:t>80</w:t>
            </w:r>
          </w:p>
        </w:tc>
      </w:tr>
      <w:tr w:rsidR="00CA0E58" w:rsidRPr="006E18C7" w:rsidTr="0012013D">
        <w:trPr>
          <w:cantSplit/>
          <w:trHeight w:val="135"/>
        </w:trPr>
        <w:tc>
          <w:tcPr>
            <w:tcW w:w="1483" w:type="dxa"/>
            <w:tcBorders>
              <w:top w:val="single" w:sz="4" w:space="0" w:color="auto"/>
              <w:left w:val="single" w:sz="4" w:space="0" w:color="auto"/>
              <w:bottom w:val="single" w:sz="4" w:space="0" w:color="auto"/>
              <w:right w:val="single" w:sz="4" w:space="0" w:color="auto"/>
            </w:tcBorders>
            <w:vAlign w:val="center"/>
          </w:tcPr>
          <w:p w:rsidR="00CA0E58" w:rsidRPr="006E18C7" w:rsidRDefault="00CA0E58" w:rsidP="00E50693">
            <w:pPr>
              <w:widowControl w:val="0"/>
              <w:ind w:left="-70" w:right="-109"/>
              <w:jc w:val="center"/>
            </w:pPr>
            <w:r w:rsidRPr="006E18C7">
              <w:t>99-8383-09</w:t>
            </w:r>
          </w:p>
        </w:tc>
        <w:tc>
          <w:tcPr>
            <w:tcW w:w="4394" w:type="dxa"/>
            <w:tcBorders>
              <w:top w:val="single" w:sz="4" w:space="0" w:color="auto"/>
              <w:left w:val="single" w:sz="4" w:space="0" w:color="auto"/>
              <w:bottom w:val="single" w:sz="4" w:space="0" w:color="auto"/>
              <w:right w:val="single" w:sz="4" w:space="0" w:color="auto"/>
            </w:tcBorders>
            <w:vAlign w:val="center"/>
          </w:tcPr>
          <w:p w:rsidR="00CA0E58" w:rsidRPr="006E18C7" w:rsidRDefault="00CA0E58" w:rsidP="00E50693">
            <w:pPr>
              <w:widowControl w:val="0"/>
              <w:jc w:val="both"/>
              <w:rPr>
                <w:rFonts w:eastAsia="Calibri"/>
                <w:color w:val="FF0000"/>
                <w:lang w:eastAsia="en-US"/>
              </w:rPr>
            </w:pPr>
            <w:r w:rsidRPr="006E18C7">
              <w:rPr>
                <w:bCs/>
              </w:rPr>
              <w:t>Estágio Supervisionado em Ciências Contábeis</w:t>
            </w:r>
          </w:p>
        </w:tc>
        <w:tc>
          <w:tcPr>
            <w:tcW w:w="851" w:type="dxa"/>
            <w:tcBorders>
              <w:top w:val="single" w:sz="4" w:space="0" w:color="auto"/>
              <w:left w:val="single" w:sz="4" w:space="0" w:color="auto"/>
              <w:bottom w:val="single" w:sz="4" w:space="0" w:color="auto"/>
              <w:right w:val="single" w:sz="4" w:space="0" w:color="auto"/>
            </w:tcBorders>
            <w:vAlign w:val="center"/>
          </w:tcPr>
          <w:p w:rsidR="00CA0E58" w:rsidRPr="006E18C7" w:rsidRDefault="00CA0E58" w:rsidP="00E50693">
            <w:pPr>
              <w:widowControl w:val="0"/>
              <w:ind w:left="-70"/>
              <w:jc w:val="center"/>
              <w:rPr>
                <w:bCs/>
              </w:rPr>
            </w:pPr>
            <w:r w:rsidRPr="006E18C7">
              <w:rPr>
                <w:bCs/>
              </w:rPr>
              <w:t>360</w:t>
            </w:r>
          </w:p>
        </w:tc>
        <w:tc>
          <w:tcPr>
            <w:tcW w:w="1417" w:type="dxa"/>
            <w:tcBorders>
              <w:top w:val="single" w:sz="4" w:space="0" w:color="auto"/>
              <w:left w:val="single" w:sz="4" w:space="0" w:color="auto"/>
              <w:bottom w:val="single" w:sz="4" w:space="0" w:color="auto"/>
              <w:right w:val="single" w:sz="4" w:space="0" w:color="auto"/>
            </w:tcBorders>
            <w:vAlign w:val="center"/>
          </w:tcPr>
          <w:p w:rsidR="00CA0E58" w:rsidRPr="006E18C7" w:rsidRDefault="00CA0E58" w:rsidP="00E50693">
            <w:pPr>
              <w:widowControl w:val="0"/>
              <w:ind w:left="-70" w:right="-109"/>
              <w:jc w:val="center"/>
              <w:rPr>
                <w:rFonts w:eastAsia="Calibri"/>
                <w:lang w:eastAsia="en-US"/>
              </w:rPr>
            </w:pPr>
            <w:r w:rsidRPr="006E18C7">
              <w:t>99-8383-09</w:t>
            </w:r>
          </w:p>
        </w:tc>
        <w:tc>
          <w:tcPr>
            <w:tcW w:w="4675" w:type="dxa"/>
            <w:tcBorders>
              <w:top w:val="single" w:sz="4" w:space="0" w:color="auto"/>
              <w:left w:val="single" w:sz="4" w:space="0" w:color="auto"/>
              <w:bottom w:val="single" w:sz="4" w:space="0" w:color="auto"/>
              <w:right w:val="single" w:sz="4" w:space="0" w:color="auto"/>
            </w:tcBorders>
            <w:vAlign w:val="center"/>
          </w:tcPr>
          <w:p w:rsidR="00CA0E58" w:rsidRPr="006E18C7" w:rsidRDefault="00CA0E58" w:rsidP="00E50693">
            <w:pPr>
              <w:widowControl w:val="0"/>
              <w:jc w:val="both"/>
              <w:rPr>
                <w:rFonts w:eastAsia="Calibri"/>
                <w:color w:val="FF0000"/>
                <w:lang w:eastAsia="en-US"/>
              </w:rPr>
            </w:pPr>
            <w:r w:rsidRPr="006E18C7">
              <w:rPr>
                <w:bCs/>
              </w:rPr>
              <w:t>Estágio Supervisionado em Ciências Contábeis</w:t>
            </w:r>
          </w:p>
        </w:tc>
        <w:tc>
          <w:tcPr>
            <w:tcW w:w="712" w:type="dxa"/>
            <w:tcBorders>
              <w:top w:val="single" w:sz="4" w:space="0" w:color="auto"/>
              <w:left w:val="single" w:sz="4" w:space="0" w:color="auto"/>
              <w:bottom w:val="single" w:sz="4" w:space="0" w:color="auto"/>
              <w:right w:val="single" w:sz="4" w:space="0" w:color="auto"/>
            </w:tcBorders>
            <w:vAlign w:val="center"/>
          </w:tcPr>
          <w:p w:rsidR="00CA0E58" w:rsidRPr="006E18C7" w:rsidRDefault="00CA0E58" w:rsidP="00E50693">
            <w:pPr>
              <w:widowControl w:val="0"/>
              <w:ind w:left="-70"/>
              <w:jc w:val="center"/>
              <w:rPr>
                <w:bCs/>
              </w:rPr>
            </w:pPr>
            <w:r w:rsidRPr="006E18C7">
              <w:rPr>
                <w:bCs/>
              </w:rPr>
              <w:t>360</w:t>
            </w:r>
          </w:p>
        </w:tc>
      </w:tr>
      <w:tr w:rsidR="00CA0E58" w:rsidRPr="006E18C7" w:rsidTr="0012013D">
        <w:trPr>
          <w:cantSplit/>
          <w:trHeight w:val="135"/>
        </w:trPr>
        <w:tc>
          <w:tcPr>
            <w:tcW w:w="1483" w:type="dxa"/>
            <w:tcBorders>
              <w:top w:val="single" w:sz="4" w:space="0" w:color="auto"/>
              <w:left w:val="single" w:sz="4" w:space="0" w:color="auto"/>
              <w:bottom w:val="single" w:sz="4" w:space="0" w:color="auto"/>
              <w:right w:val="single" w:sz="4" w:space="0" w:color="auto"/>
            </w:tcBorders>
            <w:vAlign w:val="center"/>
          </w:tcPr>
          <w:p w:rsidR="00CA0E58" w:rsidRPr="006E18C7" w:rsidRDefault="00CA0E58" w:rsidP="00E50693">
            <w:pPr>
              <w:widowControl w:val="0"/>
              <w:ind w:left="-70" w:right="-109"/>
              <w:jc w:val="center"/>
              <w:rPr>
                <w:rFonts w:eastAsia="Calibri"/>
                <w:lang w:eastAsia="en-US"/>
              </w:rPr>
            </w:pPr>
          </w:p>
        </w:tc>
        <w:tc>
          <w:tcPr>
            <w:tcW w:w="4394" w:type="dxa"/>
            <w:tcBorders>
              <w:top w:val="single" w:sz="4" w:space="0" w:color="auto"/>
              <w:left w:val="single" w:sz="4" w:space="0" w:color="auto"/>
              <w:bottom w:val="single" w:sz="4" w:space="0" w:color="auto"/>
              <w:right w:val="single" w:sz="4" w:space="0" w:color="auto"/>
            </w:tcBorders>
            <w:vAlign w:val="center"/>
          </w:tcPr>
          <w:p w:rsidR="00CA0E58" w:rsidRPr="006E18C7" w:rsidRDefault="00CA0E58" w:rsidP="00E50693">
            <w:pPr>
              <w:widowControl w:val="0"/>
              <w:jc w:val="both"/>
              <w:rPr>
                <w:rFonts w:eastAsia="Calibri"/>
                <w:color w:val="FF0000"/>
                <w:lang w:eastAsia="en-US"/>
              </w:rPr>
            </w:pPr>
          </w:p>
        </w:tc>
        <w:tc>
          <w:tcPr>
            <w:tcW w:w="851" w:type="dxa"/>
            <w:tcBorders>
              <w:top w:val="single" w:sz="4" w:space="0" w:color="auto"/>
              <w:left w:val="single" w:sz="4" w:space="0" w:color="auto"/>
              <w:bottom w:val="single" w:sz="4" w:space="0" w:color="auto"/>
              <w:right w:val="single" w:sz="4" w:space="0" w:color="auto"/>
            </w:tcBorders>
            <w:vAlign w:val="center"/>
          </w:tcPr>
          <w:p w:rsidR="00CA0E58" w:rsidRPr="006E18C7" w:rsidRDefault="00CA0E58" w:rsidP="00E50693">
            <w:pPr>
              <w:widowControl w:val="0"/>
              <w:ind w:left="-70"/>
              <w:jc w:val="center"/>
              <w:rPr>
                <w:bCs/>
                <w:color w:val="FF0000"/>
              </w:rPr>
            </w:pPr>
          </w:p>
        </w:tc>
        <w:tc>
          <w:tcPr>
            <w:tcW w:w="1417" w:type="dxa"/>
            <w:tcBorders>
              <w:top w:val="single" w:sz="4" w:space="0" w:color="auto"/>
              <w:left w:val="single" w:sz="4" w:space="0" w:color="auto"/>
              <w:bottom w:val="single" w:sz="4" w:space="0" w:color="auto"/>
              <w:right w:val="single" w:sz="4" w:space="0" w:color="auto"/>
            </w:tcBorders>
            <w:vAlign w:val="center"/>
          </w:tcPr>
          <w:p w:rsidR="00CA0E58" w:rsidRPr="006E18C7" w:rsidRDefault="00CA0E58" w:rsidP="00E50693">
            <w:pPr>
              <w:widowControl w:val="0"/>
              <w:ind w:left="-70"/>
              <w:jc w:val="center"/>
              <w:rPr>
                <w:rFonts w:eastAsia="Calibri"/>
                <w:lang w:eastAsia="en-US"/>
              </w:rPr>
            </w:pPr>
          </w:p>
        </w:tc>
        <w:tc>
          <w:tcPr>
            <w:tcW w:w="4675" w:type="dxa"/>
            <w:tcBorders>
              <w:top w:val="single" w:sz="4" w:space="0" w:color="auto"/>
              <w:left w:val="single" w:sz="4" w:space="0" w:color="auto"/>
              <w:bottom w:val="single" w:sz="4" w:space="0" w:color="auto"/>
              <w:right w:val="single" w:sz="4" w:space="0" w:color="auto"/>
            </w:tcBorders>
            <w:vAlign w:val="center"/>
          </w:tcPr>
          <w:p w:rsidR="00CA0E58" w:rsidRPr="006E18C7" w:rsidRDefault="00CA0E58" w:rsidP="00E50693">
            <w:pPr>
              <w:widowControl w:val="0"/>
              <w:jc w:val="center"/>
              <w:rPr>
                <w:rFonts w:eastAsia="Calibri"/>
                <w:lang w:eastAsia="en-US"/>
              </w:rPr>
            </w:pPr>
          </w:p>
        </w:tc>
        <w:tc>
          <w:tcPr>
            <w:tcW w:w="712" w:type="dxa"/>
            <w:tcBorders>
              <w:top w:val="single" w:sz="4" w:space="0" w:color="auto"/>
              <w:left w:val="single" w:sz="4" w:space="0" w:color="auto"/>
              <w:bottom w:val="single" w:sz="4" w:space="0" w:color="auto"/>
              <w:right w:val="single" w:sz="4" w:space="0" w:color="auto"/>
            </w:tcBorders>
            <w:vAlign w:val="center"/>
          </w:tcPr>
          <w:p w:rsidR="00CA0E58" w:rsidRPr="006E18C7" w:rsidRDefault="00CA0E58" w:rsidP="00E50693">
            <w:pPr>
              <w:widowControl w:val="0"/>
              <w:ind w:left="-70"/>
              <w:jc w:val="center"/>
              <w:rPr>
                <w:bCs/>
              </w:rPr>
            </w:pPr>
          </w:p>
        </w:tc>
      </w:tr>
    </w:tbl>
    <w:p w:rsidR="00B178CA" w:rsidRPr="006E18C7" w:rsidRDefault="00B178CA" w:rsidP="00D36034">
      <w:pPr>
        <w:pStyle w:val="Recuodecorpodetexto"/>
        <w:spacing w:before="0"/>
        <w:ind w:left="360" w:hanging="360"/>
        <w:jc w:val="both"/>
        <w:rPr>
          <w:b/>
          <w:bCs/>
          <w:sz w:val="24"/>
          <w:szCs w:val="24"/>
        </w:rPr>
        <w:sectPr w:rsidR="00B178CA" w:rsidRPr="006E18C7" w:rsidSect="003C2E50">
          <w:pgSz w:w="16840" w:h="11907" w:orient="landscape" w:code="9"/>
          <w:pgMar w:top="1134" w:right="2268" w:bottom="1134" w:left="567" w:header="709" w:footer="709" w:gutter="0"/>
          <w:cols w:space="708"/>
          <w:docGrid w:linePitch="360"/>
        </w:sectPr>
      </w:pPr>
    </w:p>
    <w:p w:rsidR="00137BC9" w:rsidRDefault="00D36034" w:rsidP="00137BC9">
      <w:pPr>
        <w:pStyle w:val="Recuodecorpodetexto"/>
        <w:spacing w:before="0"/>
        <w:ind w:left="360" w:hanging="360"/>
        <w:jc w:val="both"/>
        <w:rPr>
          <w:b/>
        </w:rPr>
      </w:pPr>
      <w:r w:rsidRPr="006E18C7">
        <w:rPr>
          <w:b/>
          <w:bCs/>
          <w:sz w:val="24"/>
          <w:szCs w:val="24"/>
        </w:rPr>
        <w:lastRenderedPageBreak/>
        <w:t>8.</w:t>
      </w:r>
      <w:r w:rsidRPr="006E18C7">
        <w:rPr>
          <w:b/>
          <w:bCs/>
          <w:sz w:val="24"/>
          <w:szCs w:val="24"/>
        </w:rPr>
        <w:tab/>
      </w:r>
      <w:r w:rsidR="00137BC9">
        <w:rPr>
          <w:b/>
        </w:rPr>
        <w:t xml:space="preserve">EMENTÁRIO E BIBLIOGRAFIA DAS </w:t>
      </w:r>
      <w:bookmarkStart w:id="0" w:name="_GoBack"/>
      <w:bookmarkEnd w:id="0"/>
      <w:r w:rsidR="00137BC9">
        <w:rPr>
          <w:b/>
        </w:rPr>
        <w:t>DISCIPLINAS</w:t>
      </w:r>
    </w:p>
    <w:p w:rsidR="00137BC9" w:rsidRDefault="00137BC9" w:rsidP="00137BC9">
      <w:pPr>
        <w:ind w:left="720"/>
        <w:rPr>
          <w:b/>
          <w:sz w:val="10"/>
          <w:szCs w:val="10"/>
        </w:rPr>
      </w:pPr>
    </w:p>
    <w:p w:rsidR="00137BC9" w:rsidRDefault="00137BC9" w:rsidP="00137BC9">
      <w:pPr>
        <w:autoSpaceDE w:val="0"/>
        <w:autoSpaceDN w:val="0"/>
        <w:adjustRightInd w:val="0"/>
        <w:spacing w:line="360" w:lineRule="auto"/>
        <w:ind w:right="141" w:firstLine="709"/>
        <w:jc w:val="both"/>
        <w:rPr>
          <w:rFonts w:eastAsia="Calibri"/>
          <w:lang w:eastAsia="en-US"/>
        </w:rPr>
      </w:pPr>
      <w:r>
        <w:rPr>
          <w:rFonts w:eastAsia="Calibri"/>
          <w:lang w:eastAsia="en-US"/>
        </w:rPr>
        <w:t xml:space="preserve">O Colegiado do </w:t>
      </w:r>
      <w:r>
        <w:t>Curso de Bacharelado em Ciências Contábeis</w:t>
      </w:r>
      <w:r>
        <w:rPr>
          <w:rFonts w:eastAsia="Calibri"/>
          <w:lang w:eastAsia="en-US"/>
        </w:rPr>
        <w:t>, sob a Coordenação do NDE, tendo como base a Matriz Curricular do curso, elabora os Planos de Ensino das disciplinas com as respectivas Ementas e Bibliografias, com a finalidade de atender as necessidades das práticas pedagógicas do curso, procurando dar maior abrangência as múltiplas dimensões dos campos disciplinares, referenciando suas particularidades e levando-se em conta o perfil do egresso.</w:t>
      </w:r>
    </w:p>
    <w:p w:rsidR="00137BC9" w:rsidRDefault="00137BC9" w:rsidP="00137BC9">
      <w:pPr>
        <w:autoSpaceDE w:val="0"/>
        <w:autoSpaceDN w:val="0"/>
        <w:adjustRightInd w:val="0"/>
        <w:spacing w:line="360" w:lineRule="auto"/>
        <w:ind w:right="141" w:firstLine="709"/>
        <w:jc w:val="both"/>
        <w:rPr>
          <w:rFonts w:eastAsia="Calibri"/>
          <w:lang w:eastAsia="en-US"/>
        </w:rPr>
      </w:pPr>
      <w:r>
        <w:rPr>
          <w:rFonts w:eastAsia="Calibri"/>
          <w:lang w:eastAsia="en-US"/>
        </w:rPr>
        <w:t xml:space="preserve">A quantidade de volumes e exemplares de livros no acervo da biblioteca atende ao número de alunos matriculados e quanto à Bibliografia (básica e complementar) específica exigida para as disciplinas sempre atende a proposta pedagógica adotada para o curso. O acervo de livros é atualizado e expandido visando sempre atender aos programas das disciplinas, em excelente estado de conservação, apresenta-se em quantidade suficiente, na proporção estabelecida pelo Instrumento de Avaliação do MEC/INEP para o </w:t>
      </w:r>
      <w:r>
        <w:t>Curso de Bacharelado em Ciências Contábeis</w:t>
      </w:r>
      <w:r>
        <w:rPr>
          <w:rFonts w:eastAsia="Calibri"/>
          <w:lang w:eastAsia="en-US"/>
        </w:rPr>
        <w:t xml:space="preserve">. </w:t>
      </w:r>
    </w:p>
    <w:p w:rsidR="00137BC9" w:rsidRDefault="00137BC9" w:rsidP="00137BC9">
      <w:pPr>
        <w:autoSpaceDE w:val="0"/>
        <w:autoSpaceDN w:val="0"/>
        <w:adjustRightInd w:val="0"/>
        <w:spacing w:line="360" w:lineRule="auto"/>
        <w:ind w:right="141" w:firstLine="709"/>
        <w:jc w:val="both"/>
        <w:rPr>
          <w:rFonts w:eastAsia="Calibri"/>
          <w:lang w:eastAsia="en-US"/>
        </w:rPr>
      </w:pPr>
      <w:r>
        <w:rPr>
          <w:rFonts w:eastAsia="Calibri"/>
          <w:lang w:eastAsia="en-US"/>
        </w:rPr>
        <w:t xml:space="preserve">Os Planos de Ensino das disciplinas com os Ementários e as Bibliografias indicadas, aprovados pelo Colegiado de Curso e homologados pelas respectivas Diretorias de Instituto Superior em reunião com o Coordenador do Núcleo de Curso e Presidente dos NDE, constam no Anexo do PPC. </w:t>
      </w:r>
    </w:p>
    <w:p w:rsidR="00137BC9" w:rsidRDefault="00137BC9" w:rsidP="00137BC9">
      <w:pPr>
        <w:autoSpaceDE w:val="0"/>
        <w:autoSpaceDN w:val="0"/>
        <w:adjustRightInd w:val="0"/>
        <w:spacing w:line="360" w:lineRule="auto"/>
        <w:ind w:right="141" w:firstLine="709"/>
        <w:jc w:val="both"/>
        <w:rPr>
          <w:rFonts w:eastAsia="Calibri"/>
          <w:lang w:eastAsia="en-US"/>
        </w:rPr>
      </w:pPr>
      <w:r>
        <w:rPr>
          <w:rFonts w:eastAsia="Calibri"/>
          <w:lang w:eastAsia="en-US"/>
        </w:rPr>
        <w:t>Segue o Ementário das Disciplinas, de acordo com os anos letivos e cargas horárias, estabelecidas na Matriz Curricular 2012.</w:t>
      </w:r>
    </w:p>
    <w:p w:rsidR="00421AEE" w:rsidRPr="006E18C7" w:rsidRDefault="00D36034" w:rsidP="00137BC9">
      <w:pPr>
        <w:pStyle w:val="Recuodecorpodetexto"/>
        <w:spacing w:before="0"/>
        <w:ind w:left="360" w:hanging="360"/>
        <w:jc w:val="center"/>
        <w:rPr>
          <w:b/>
          <w:bCs/>
          <w:sz w:val="24"/>
          <w:szCs w:val="24"/>
        </w:rPr>
      </w:pPr>
      <w:r w:rsidRPr="006E18C7">
        <w:rPr>
          <w:b/>
          <w:bCs/>
          <w:sz w:val="24"/>
          <w:szCs w:val="24"/>
        </w:rPr>
        <w:t>1.ª Série</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779"/>
      </w:tblGrid>
      <w:tr w:rsidR="00137BC9" w:rsidRPr="006E18C7" w:rsidTr="00137BC9">
        <w:trPr>
          <w:cantSplit/>
          <w:trHeight w:val="1078"/>
        </w:trPr>
        <w:tc>
          <w:tcPr>
            <w:tcW w:w="5000" w:type="pct"/>
            <w:tcBorders>
              <w:top w:val="single" w:sz="4" w:space="0" w:color="auto"/>
              <w:left w:val="single" w:sz="4" w:space="0" w:color="auto"/>
              <w:right w:val="single" w:sz="4" w:space="0" w:color="auto"/>
            </w:tcBorders>
            <w:vAlign w:val="center"/>
          </w:tcPr>
          <w:p w:rsidR="00137BC9" w:rsidRPr="006E18C7" w:rsidRDefault="00137BC9" w:rsidP="0068442F">
            <w:pPr>
              <w:pStyle w:val="Recuodecorpodetexto"/>
              <w:jc w:val="both"/>
              <w:rPr>
                <w:b/>
                <w:bCs/>
                <w:sz w:val="24"/>
                <w:szCs w:val="24"/>
              </w:rPr>
            </w:pPr>
            <w:r w:rsidRPr="006E18C7">
              <w:rPr>
                <w:b/>
                <w:bCs/>
                <w:sz w:val="24"/>
                <w:szCs w:val="24"/>
              </w:rPr>
              <w:t>Disciplina:</w:t>
            </w:r>
            <w:r w:rsidRPr="006E18C7">
              <w:rPr>
                <w:sz w:val="24"/>
                <w:szCs w:val="24"/>
              </w:rPr>
              <w:t xml:space="preserve"> </w:t>
            </w:r>
            <w:r w:rsidRPr="003F44FA">
              <w:rPr>
                <w:b/>
                <w:sz w:val="24"/>
                <w:szCs w:val="24"/>
              </w:rPr>
              <w:t>Língua Portuguesa</w:t>
            </w:r>
          </w:p>
        </w:tc>
      </w:tr>
      <w:tr w:rsidR="00137BC9" w:rsidRPr="006E18C7" w:rsidTr="00137BC9">
        <w:trPr>
          <w:cantSplit/>
          <w:trHeight w:val="150"/>
        </w:trPr>
        <w:tc>
          <w:tcPr>
            <w:tcW w:w="5000" w:type="pct"/>
            <w:tcBorders>
              <w:top w:val="single" w:sz="4" w:space="0" w:color="auto"/>
              <w:left w:val="single" w:sz="4" w:space="0" w:color="auto"/>
              <w:right w:val="single" w:sz="4" w:space="0" w:color="auto"/>
            </w:tcBorders>
            <w:vAlign w:val="center"/>
          </w:tcPr>
          <w:p w:rsidR="00137BC9" w:rsidRPr="006E18C7" w:rsidRDefault="00137BC9" w:rsidP="00137BC9">
            <w:pPr>
              <w:pStyle w:val="Recuodecorpodetexto"/>
              <w:rPr>
                <w:b/>
                <w:bCs/>
                <w:sz w:val="24"/>
                <w:szCs w:val="24"/>
              </w:rPr>
            </w:pPr>
            <w:r w:rsidRPr="006E18C7">
              <w:rPr>
                <w:b/>
                <w:bCs/>
                <w:sz w:val="24"/>
                <w:szCs w:val="24"/>
                <w:lang w:val="pt-PT"/>
              </w:rPr>
              <w:t>Carga Horária</w:t>
            </w:r>
            <w:r>
              <w:rPr>
                <w:b/>
                <w:bCs/>
                <w:sz w:val="24"/>
                <w:szCs w:val="24"/>
                <w:lang w:val="pt-PT"/>
              </w:rPr>
              <w:t>: 80h/a</w:t>
            </w:r>
            <w:r w:rsidRPr="006E18C7">
              <w:rPr>
                <w:b/>
                <w:bCs/>
                <w:sz w:val="24"/>
                <w:szCs w:val="24"/>
                <w:lang w:val="pt-PT"/>
              </w:rPr>
              <w:t xml:space="preserve"> </w:t>
            </w:r>
          </w:p>
        </w:tc>
      </w:tr>
      <w:tr w:rsidR="00421AEE" w:rsidRPr="006E18C7" w:rsidTr="00FC23A8">
        <w:trPr>
          <w:cantSplit/>
          <w:trHeight w:val="277"/>
        </w:trPr>
        <w:tc>
          <w:tcPr>
            <w:tcW w:w="5000" w:type="pct"/>
            <w:tcBorders>
              <w:top w:val="single" w:sz="4" w:space="0" w:color="auto"/>
              <w:left w:val="single" w:sz="4" w:space="0" w:color="auto"/>
              <w:bottom w:val="single" w:sz="4" w:space="0" w:color="auto"/>
              <w:right w:val="single" w:sz="4" w:space="0" w:color="auto"/>
            </w:tcBorders>
          </w:tcPr>
          <w:p w:rsidR="00421AEE" w:rsidRPr="006E18C7" w:rsidRDefault="00421AEE" w:rsidP="006E09EA">
            <w:pPr>
              <w:jc w:val="both"/>
              <w:rPr>
                <w:b/>
                <w:bCs/>
              </w:rPr>
            </w:pPr>
            <w:r w:rsidRPr="006E18C7">
              <w:rPr>
                <w:b/>
                <w:bCs/>
              </w:rPr>
              <w:t>Ementa:</w:t>
            </w:r>
            <w:r w:rsidRPr="006E18C7">
              <w:rPr>
                <w:bCs/>
              </w:rPr>
              <w:t xml:space="preserve"> </w:t>
            </w:r>
          </w:p>
        </w:tc>
      </w:tr>
      <w:tr w:rsidR="00421AEE" w:rsidRPr="006E18C7" w:rsidTr="00FC23A8">
        <w:trPr>
          <w:cantSplit/>
          <w:trHeight w:val="620"/>
        </w:trPr>
        <w:tc>
          <w:tcPr>
            <w:tcW w:w="5000" w:type="pct"/>
            <w:tcBorders>
              <w:top w:val="single" w:sz="4" w:space="0" w:color="auto"/>
              <w:left w:val="single" w:sz="4" w:space="0" w:color="auto"/>
              <w:bottom w:val="single" w:sz="4" w:space="0" w:color="auto"/>
              <w:right w:val="single" w:sz="4" w:space="0" w:color="auto"/>
            </w:tcBorders>
          </w:tcPr>
          <w:p w:rsidR="00421AEE" w:rsidRPr="006E18C7" w:rsidRDefault="006E09EA" w:rsidP="006E09EA">
            <w:pPr>
              <w:jc w:val="both"/>
              <w:rPr>
                <w:b/>
                <w:bCs/>
              </w:rPr>
            </w:pPr>
            <w:r w:rsidRPr="006E18C7">
              <w:t>Modelo Geral de Comunicação; Técnicas de Comunicação Oral; Técnicas de Redação de Relatórios; Estilo de Linguagem; Estratégia de Interpretação e de Composição.</w:t>
            </w:r>
          </w:p>
        </w:tc>
      </w:tr>
    </w:tbl>
    <w:p w:rsidR="00421AEE" w:rsidRPr="00FC23A8" w:rsidRDefault="00421AEE" w:rsidP="00D36034">
      <w:pPr>
        <w:pStyle w:val="Recuodecorpodetexto"/>
        <w:spacing w:before="0"/>
        <w:jc w:val="center"/>
        <w:rPr>
          <w:b/>
          <w:bCs/>
          <w:sz w:val="10"/>
          <w:szCs w:val="10"/>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779"/>
      </w:tblGrid>
      <w:tr w:rsidR="00137BC9" w:rsidRPr="006E18C7" w:rsidTr="00BE031D">
        <w:trPr>
          <w:cantSplit/>
          <w:trHeight w:val="910"/>
        </w:trPr>
        <w:tc>
          <w:tcPr>
            <w:tcW w:w="5000" w:type="pct"/>
            <w:tcBorders>
              <w:top w:val="single" w:sz="4" w:space="0" w:color="auto"/>
              <w:left w:val="single" w:sz="4" w:space="0" w:color="auto"/>
              <w:right w:val="single" w:sz="4" w:space="0" w:color="auto"/>
            </w:tcBorders>
            <w:vAlign w:val="center"/>
          </w:tcPr>
          <w:p w:rsidR="00137BC9" w:rsidRPr="006E18C7" w:rsidRDefault="00137BC9" w:rsidP="0068442F">
            <w:pPr>
              <w:pStyle w:val="Recuodecorpodetexto"/>
              <w:jc w:val="both"/>
              <w:rPr>
                <w:b/>
                <w:bCs/>
                <w:sz w:val="24"/>
                <w:szCs w:val="24"/>
              </w:rPr>
            </w:pPr>
            <w:r w:rsidRPr="006E18C7">
              <w:rPr>
                <w:b/>
                <w:bCs/>
                <w:sz w:val="24"/>
                <w:szCs w:val="24"/>
              </w:rPr>
              <w:t>Disciplina:</w:t>
            </w:r>
            <w:r w:rsidRPr="006E18C7">
              <w:rPr>
                <w:sz w:val="24"/>
                <w:szCs w:val="24"/>
              </w:rPr>
              <w:t xml:space="preserve"> </w:t>
            </w:r>
            <w:r w:rsidRPr="003F44FA">
              <w:rPr>
                <w:b/>
                <w:sz w:val="24"/>
                <w:szCs w:val="24"/>
              </w:rPr>
              <w:t>Cálculos Financeiros</w:t>
            </w:r>
          </w:p>
        </w:tc>
      </w:tr>
      <w:tr w:rsidR="00137BC9" w:rsidRPr="006E18C7" w:rsidTr="00137BC9">
        <w:trPr>
          <w:cantSplit/>
          <w:trHeight w:val="529"/>
        </w:trPr>
        <w:tc>
          <w:tcPr>
            <w:tcW w:w="5000" w:type="pct"/>
            <w:tcBorders>
              <w:top w:val="single" w:sz="4" w:space="0" w:color="auto"/>
              <w:left w:val="single" w:sz="4" w:space="0" w:color="auto"/>
              <w:right w:val="single" w:sz="4" w:space="0" w:color="auto"/>
            </w:tcBorders>
            <w:vAlign w:val="center"/>
          </w:tcPr>
          <w:p w:rsidR="00137BC9" w:rsidRPr="006E18C7" w:rsidRDefault="00137BC9" w:rsidP="00137BC9">
            <w:pPr>
              <w:pStyle w:val="Recuodecorpodetexto"/>
              <w:rPr>
                <w:b/>
                <w:bCs/>
                <w:sz w:val="24"/>
                <w:szCs w:val="24"/>
              </w:rPr>
            </w:pPr>
            <w:r w:rsidRPr="006E18C7">
              <w:rPr>
                <w:b/>
                <w:bCs/>
                <w:sz w:val="24"/>
                <w:szCs w:val="24"/>
                <w:lang w:val="pt-PT"/>
              </w:rPr>
              <w:t>Carga Horária</w:t>
            </w:r>
            <w:r>
              <w:rPr>
                <w:b/>
                <w:bCs/>
                <w:sz w:val="24"/>
                <w:szCs w:val="24"/>
                <w:lang w:val="pt-PT"/>
              </w:rPr>
              <w:t>: 160h/a</w:t>
            </w:r>
            <w:r w:rsidRPr="006E18C7">
              <w:rPr>
                <w:b/>
                <w:bCs/>
                <w:sz w:val="24"/>
                <w:szCs w:val="24"/>
                <w:lang w:val="pt-PT"/>
              </w:rPr>
              <w:t xml:space="preserve"> </w:t>
            </w:r>
          </w:p>
        </w:tc>
      </w:tr>
      <w:tr w:rsidR="008F17D2" w:rsidRPr="006E18C7" w:rsidTr="00FC23A8">
        <w:trPr>
          <w:cantSplit/>
          <w:trHeight w:val="209"/>
        </w:trPr>
        <w:tc>
          <w:tcPr>
            <w:tcW w:w="5000" w:type="pct"/>
            <w:tcBorders>
              <w:top w:val="single" w:sz="4" w:space="0" w:color="auto"/>
              <w:left w:val="single" w:sz="4" w:space="0" w:color="auto"/>
              <w:bottom w:val="single" w:sz="4" w:space="0" w:color="auto"/>
              <w:right w:val="single" w:sz="4" w:space="0" w:color="auto"/>
            </w:tcBorders>
          </w:tcPr>
          <w:p w:rsidR="008F17D2" w:rsidRPr="006E18C7" w:rsidRDefault="008F17D2" w:rsidP="00FC23A8">
            <w:pPr>
              <w:jc w:val="both"/>
              <w:rPr>
                <w:b/>
                <w:bCs/>
              </w:rPr>
            </w:pPr>
            <w:r w:rsidRPr="006E18C7">
              <w:rPr>
                <w:b/>
                <w:bCs/>
              </w:rPr>
              <w:t>Ementa:</w:t>
            </w:r>
            <w:r w:rsidRPr="006E18C7">
              <w:rPr>
                <w:bCs/>
              </w:rPr>
              <w:t xml:space="preserve"> </w:t>
            </w:r>
          </w:p>
        </w:tc>
      </w:tr>
      <w:tr w:rsidR="008F17D2" w:rsidRPr="006E18C7" w:rsidTr="00FC23A8">
        <w:trPr>
          <w:cantSplit/>
          <w:trHeight w:val="620"/>
        </w:trPr>
        <w:tc>
          <w:tcPr>
            <w:tcW w:w="5000" w:type="pct"/>
            <w:tcBorders>
              <w:top w:val="single" w:sz="4" w:space="0" w:color="auto"/>
              <w:left w:val="single" w:sz="4" w:space="0" w:color="auto"/>
              <w:bottom w:val="single" w:sz="4" w:space="0" w:color="auto"/>
              <w:right w:val="single" w:sz="4" w:space="0" w:color="auto"/>
            </w:tcBorders>
          </w:tcPr>
          <w:p w:rsidR="008F17D2" w:rsidRPr="006E18C7" w:rsidRDefault="008F17D2" w:rsidP="007B6FD4">
            <w:pPr>
              <w:ind w:right="92"/>
              <w:jc w:val="both"/>
              <w:rPr>
                <w:b/>
                <w:bCs/>
              </w:rPr>
            </w:pPr>
            <w:r w:rsidRPr="006E18C7">
              <w:t>Funções; grandezas proporcionais; capitalização simples e composta; análise de investimentos; utilização da calculadora HP-</w:t>
            </w:r>
            <w:smartTag w:uri="urn:schemas-microsoft-com:office:smarttags" w:element="metricconverter">
              <w:smartTagPr>
                <w:attr w:name="ProductID" w:val="12C"/>
              </w:smartTagPr>
              <w:r w:rsidRPr="006E18C7">
                <w:t>12C</w:t>
              </w:r>
            </w:smartTag>
            <w:r w:rsidRPr="006E18C7">
              <w:t>.</w:t>
            </w:r>
          </w:p>
        </w:tc>
      </w:tr>
    </w:tbl>
    <w:p w:rsidR="00137BC9" w:rsidRDefault="00137BC9"/>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779"/>
      </w:tblGrid>
      <w:tr w:rsidR="00137BC9" w:rsidRPr="006E18C7" w:rsidTr="00137BC9">
        <w:trPr>
          <w:cantSplit/>
          <w:trHeight w:val="696"/>
        </w:trPr>
        <w:tc>
          <w:tcPr>
            <w:tcW w:w="5000" w:type="pct"/>
            <w:tcBorders>
              <w:top w:val="single" w:sz="4" w:space="0" w:color="auto"/>
              <w:left w:val="single" w:sz="4" w:space="0" w:color="auto"/>
              <w:right w:val="single" w:sz="4" w:space="0" w:color="auto"/>
            </w:tcBorders>
            <w:vAlign w:val="center"/>
          </w:tcPr>
          <w:p w:rsidR="00137BC9" w:rsidRPr="006E18C7" w:rsidRDefault="00137BC9" w:rsidP="00137BC9">
            <w:pPr>
              <w:pStyle w:val="Recuodecorpodetexto"/>
              <w:spacing w:before="0"/>
              <w:rPr>
                <w:b/>
                <w:bCs/>
                <w:sz w:val="24"/>
                <w:szCs w:val="24"/>
              </w:rPr>
            </w:pPr>
            <w:r w:rsidRPr="006E18C7">
              <w:rPr>
                <w:b/>
                <w:bCs/>
                <w:sz w:val="24"/>
                <w:szCs w:val="24"/>
              </w:rPr>
              <w:lastRenderedPageBreak/>
              <w:t>Disciplina:</w:t>
            </w:r>
            <w:r w:rsidRPr="006E18C7">
              <w:rPr>
                <w:sz w:val="24"/>
                <w:szCs w:val="24"/>
              </w:rPr>
              <w:t xml:space="preserve"> </w:t>
            </w:r>
            <w:r w:rsidRPr="003F44FA">
              <w:rPr>
                <w:b/>
                <w:sz w:val="24"/>
                <w:szCs w:val="24"/>
              </w:rPr>
              <w:t>Estatística</w:t>
            </w:r>
          </w:p>
        </w:tc>
      </w:tr>
      <w:tr w:rsidR="00137BC9" w:rsidRPr="006E18C7" w:rsidTr="00137BC9">
        <w:trPr>
          <w:cantSplit/>
          <w:trHeight w:val="281"/>
        </w:trPr>
        <w:tc>
          <w:tcPr>
            <w:tcW w:w="5000" w:type="pct"/>
            <w:tcBorders>
              <w:top w:val="single" w:sz="4" w:space="0" w:color="auto"/>
              <w:left w:val="single" w:sz="4" w:space="0" w:color="auto"/>
              <w:right w:val="single" w:sz="4" w:space="0" w:color="auto"/>
            </w:tcBorders>
            <w:vAlign w:val="center"/>
          </w:tcPr>
          <w:p w:rsidR="00137BC9" w:rsidRPr="006E18C7" w:rsidRDefault="00137BC9" w:rsidP="00137BC9">
            <w:pPr>
              <w:pStyle w:val="Recuodecorpodetexto"/>
              <w:rPr>
                <w:b/>
                <w:bCs/>
                <w:sz w:val="24"/>
                <w:szCs w:val="24"/>
              </w:rPr>
            </w:pPr>
            <w:r w:rsidRPr="006E18C7">
              <w:rPr>
                <w:b/>
                <w:bCs/>
                <w:sz w:val="24"/>
                <w:szCs w:val="24"/>
                <w:lang w:val="pt-PT"/>
              </w:rPr>
              <w:t>Carga Horária</w:t>
            </w:r>
            <w:r>
              <w:rPr>
                <w:b/>
                <w:bCs/>
                <w:sz w:val="24"/>
                <w:szCs w:val="24"/>
                <w:lang w:val="pt-PT"/>
              </w:rPr>
              <w:t>: 80h/a</w:t>
            </w:r>
            <w:r w:rsidRPr="006E18C7">
              <w:rPr>
                <w:b/>
                <w:bCs/>
                <w:sz w:val="24"/>
                <w:szCs w:val="24"/>
                <w:lang w:val="pt-PT"/>
              </w:rPr>
              <w:t xml:space="preserve"> </w:t>
            </w:r>
          </w:p>
        </w:tc>
      </w:tr>
      <w:tr w:rsidR="008F17D2" w:rsidRPr="006E18C7" w:rsidTr="0011626B">
        <w:trPr>
          <w:cantSplit/>
          <w:trHeight w:val="246"/>
        </w:trPr>
        <w:tc>
          <w:tcPr>
            <w:tcW w:w="5000" w:type="pct"/>
            <w:tcBorders>
              <w:top w:val="single" w:sz="4" w:space="0" w:color="auto"/>
              <w:left w:val="single" w:sz="4" w:space="0" w:color="auto"/>
              <w:bottom w:val="single" w:sz="4" w:space="0" w:color="auto"/>
              <w:right w:val="single" w:sz="4" w:space="0" w:color="auto"/>
            </w:tcBorders>
          </w:tcPr>
          <w:p w:rsidR="008F17D2" w:rsidRPr="006E18C7" w:rsidRDefault="008F17D2" w:rsidP="0011626B">
            <w:pPr>
              <w:jc w:val="both"/>
              <w:rPr>
                <w:b/>
                <w:bCs/>
              </w:rPr>
            </w:pPr>
            <w:r w:rsidRPr="006E18C7">
              <w:rPr>
                <w:b/>
                <w:bCs/>
              </w:rPr>
              <w:t>Ementa:</w:t>
            </w:r>
            <w:r w:rsidRPr="006E18C7">
              <w:rPr>
                <w:bCs/>
              </w:rPr>
              <w:t xml:space="preserve"> </w:t>
            </w:r>
          </w:p>
        </w:tc>
      </w:tr>
      <w:tr w:rsidR="008F17D2" w:rsidRPr="006E18C7" w:rsidTr="00FC23A8">
        <w:trPr>
          <w:cantSplit/>
          <w:trHeight w:val="620"/>
        </w:trPr>
        <w:tc>
          <w:tcPr>
            <w:tcW w:w="5000" w:type="pct"/>
            <w:tcBorders>
              <w:top w:val="single" w:sz="4" w:space="0" w:color="auto"/>
              <w:left w:val="single" w:sz="4" w:space="0" w:color="auto"/>
              <w:bottom w:val="single" w:sz="4" w:space="0" w:color="auto"/>
              <w:right w:val="single" w:sz="4" w:space="0" w:color="auto"/>
            </w:tcBorders>
          </w:tcPr>
          <w:p w:rsidR="008F17D2" w:rsidRPr="006E18C7" w:rsidRDefault="008F17D2" w:rsidP="00A65C39">
            <w:pPr>
              <w:ind w:left="-6"/>
              <w:jc w:val="both"/>
              <w:rPr>
                <w:b/>
                <w:bCs/>
              </w:rPr>
            </w:pPr>
            <w:r w:rsidRPr="006E18C7">
              <w:rPr>
                <w:color w:val="000000"/>
              </w:rPr>
              <w:t>Elementos introdutórios aos estudos estatísticos tais como medidas de posição e de dispersão, probabilidade, variáveis aleatórias, teoria elementar de amostragem, teorias de estimação, testes de hipóteses para bem compreender os fenômenos pertinentes às diferentes áreas do conhecimento.</w:t>
            </w:r>
          </w:p>
        </w:tc>
      </w:tr>
    </w:tbl>
    <w:p w:rsidR="00FC23A8" w:rsidRPr="0011626B" w:rsidRDefault="00FC23A8" w:rsidP="00B6441C">
      <w:pPr>
        <w:pStyle w:val="Recuodecorpodetexto"/>
        <w:spacing w:before="0"/>
        <w:rPr>
          <w:b/>
          <w:bCs/>
          <w:sz w:val="10"/>
          <w:szCs w:val="10"/>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779"/>
      </w:tblGrid>
      <w:tr w:rsidR="00137BC9" w:rsidRPr="006E18C7" w:rsidTr="00137BC9">
        <w:trPr>
          <w:cantSplit/>
          <w:trHeight w:val="703"/>
        </w:trPr>
        <w:tc>
          <w:tcPr>
            <w:tcW w:w="5000" w:type="pct"/>
            <w:tcBorders>
              <w:top w:val="single" w:sz="4" w:space="0" w:color="auto"/>
              <w:left w:val="single" w:sz="4" w:space="0" w:color="auto"/>
              <w:right w:val="single" w:sz="4" w:space="0" w:color="auto"/>
            </w:tcBorders>
            <w:vAlign w:val="center"/>
          </w:tcPr>
          <w:p w:rsidR="00137BC9" w:rsidRPr="006E18C7" w:rsidRDefault="00137BC9" w:rsidP="00137BC9">
            <w:pPr>
              <w:pStyle w:val="Recuodecorpodetexto"/>
              <w:spacing w:before="0"/>
              <w:rPr>
                <w:b/>
                <w:bCs/>
                <w:sz w:val="24"/>
                <w:szCs w:val="24"/>
              </w:rPr>
            </w:pPr>
            <w:r w:rsidRPr="006E18C7">
              <w:rPr>
                <w:b/>
                <w:bCs/>
                <w:sz w:val="24"/>
                <w:szCs w:val="24"/>
              </w:rPr>
              <w:t>Disciplina:</w:t>
            </w:r>
            <w:r w:rsidRPr="006E18C7">
              <w:rPr>
                <w:sz w:val="24"/>
                <w:szCs w:val="24"/>
              </w:rPr>
              <w:t xml:space="preserve"> </w:t>
            </w:r>
            <w:r w:rsidRPr="003F44FA">
              <w:rPr>
                <w:b/>
                <w:sz w:val="24"/>
                <w:szCs w:val="24"/>
              </w:rPr>
              <w:t>Economia</w:t>
            </w:r>
          </w:p>
        </w:tc>
      </w:tr>
      <w:tr w:rsidR="00137BC9" w:rsidRPr="006E18C7" w:rsidTr="00137BC9">
        <w:trPr>
          <w:cantSplit/>
          <w:trHeight w:val="259"/>
        </w:trPr>
        <w:tc>
          <w:tcPr>
            <w:tcW w:w="5000" w:type="pct"/>
            <w:tcBorders>
              <w:top w:val="single" w:sz="4" w:space="0" w:color="auto"/>
              <w:left w:val="single" w:sz="4" w:space="0" w:color="auto"/>
              <w:right w:val="single" w:sz="4" w:space="0" w:color="auto"/>
            </w:tcBorders>
            <w:vAlign w:val="center"/>
          </w:tcPr>
          <w:p w:rsidR="00137BC9" w:rsidRPr="006E18C7" w:rsidRDefault="00137BC9" w:rsidP="00137BC9">
            <w:pPr>
              <w:pStyle w:val="Recuodecorpodetexto"/>
              <w:rPr>
                <w:b/>
                <w:bCs/>
                <w:sz w:val="24"/>
                <w:szCs w:val="24"/>
              </w:rPr>
            </w:pPr>
            <w:r w:rsidRPr="006E18C7">
              <w:rPr>
                <w:b/>
                <w:bCs/>
                <w:sz w:val="24"/>
                <w:szCs w:val="24"/>
                <w:lang w:val="pt-PT"/>
              </w:rPr>
              <w:t>Carga Horária</w:t>
            </w:r>
            <w:r>
              <w:rPr>
                <w:b/>
                <w:bCs/>
                <w:sz w:val="24"/>
                <w:szCs w:val="24"/>
                <w:lang w:val="pt-PT"/>
              </w:rPr>
              <w:t>: 160h/a</w:t>
            </w:r>
            <w:r w:rsidRPr="006E18C7">
              <w:rPr>
                <w:b/>
                <w:bCs/>
                <w:sz w:val="24"/>
                <w:szCs w:val="24"/>
                <w:lang w:val="pt-PT"/>
              </w:rPr>
              <w:t xml:space="preserve"> </w:t>
            </w:r>
          </w:p>
        </w:tc>
      </w:tr>
      <w:tr w:rsidR="008F17D2" w:rsidRPr="006E18C7" w:rsidTr="00FC23A8">
        <w:trPr>
          <w:cantSplit/>
          <w:trHeight w:val="277"/>
        </w:trPr>
        <w:tc>
          <w:tcPr>
            <w:tcW w:w="5000" w:type="pct"/>
            <w:tcBorders>
              <w:top w:val="single" w:sz="4" w:space="0" w:color="auto"/>
              <w:left w:val="single" w:sz="4" w:space="0" w:color="auto"/>
              <w:bottom w:val="single" w:sz="4" w:space="0" w:color="auto"/>
              <w:right w:val="single" w:sz="4" w:space="0" w:color="auto"/>
            </w:tcBorders>
          </w:tcPr>
          <w:p w:rsidR="008F17D2" w:rsidRPr="006E18C7" w:rsidRDefault="008F17D2" w:rsidP="0011626B">
            <w:pPr>
              <w:jc w:val="both"/>
              <w:rPr>
                <w:b/>
                <w:bCs/>
              </w:rPr>
            </w:pPr>
            <w:r w:rsidRPr="006E18C7">
              <w:rPr>
                <w:b/>
                <w:bCs/>
              </w:rPr>
              <w:t>Ementa:</w:t>
            </w:r>
            <w:r w:rsidRPr="006E18C7">
              <w:rPr>
                <w:bCs/>
              </w:rPr>
              <w:t xml:space="preserve"> </w:t>
            </w:r>
          </w:p>
        </w:tc>
      </w:tr>
      <w:tr w:rsidR="008F17D2" w:rsidRPr="006E18C7" w:rsidTr="00FC23A8">
        <w:trPr>
          <w:cantSplit/>
          <w:trHeight w:val="620"/>
        </w:trPr>
        <w:tc>
          <w:tcPr>
            <w:tcW w:w="5000" w:type="pct"/>
            <w:tcBorders>
              <w:top w:val="single" w:sz="4" w:space="0" w:color="auto"/>
              <w:left w:val="single" w:sz="4" w:space="0" w:color="auto"/>
              <w:bottom w:val="single" w:sz="4" w:space="0" w:color="auto"/>
              <w:right w:val="single" w:sz="4" w:space="0" w:color="auto"/>
            </w:tcBorders>
          </w:tcPr>
          <w:p w:rsidR="008F17D2" w:rsidRPr="006E18C7" w:rsidRDefault="008F17D2" w:rsidP="00245A87">
            <w:pPr>
              <w:ind w:right="92" w:hanging="32"/>
              <w:jc w:val="both"/>
              <w:rPr>
                <w:b/>
                <w:bCs/>
              </w:rPr>
            </w:pPr>
            <w:r w:rsidRPr="006E18C7">
              <w:t>O surgimento da economia, percurso histórico e desenvolvimento como ciência social; enfoque analítico-histórico com reflexões voltadas para a compreensão dos principais objetivos de política econômica, os instrumentos utilizados pelo governo e pela iniciativa privada.</w:t>
            </w:r>
          </w:p>
        </w:tc>
      </w:tr>
    </w:tbl>
    <w:p w:rsidR="008F17D2" w:rsidRPr="0011626B" w:rsidRDefault="008F17D2" w:rsidP="00D36034">
      <w:pPr>
        <w:pStyle w:val="Recuodecorpodetexto"/>
        <w:spacing w:before="0"/>
        <w:jc w:val="center"/>
        <w:rPr>
          <w:b/>
          <w:bCs/>
          <w:sz w:val="10"/>
          <w:szCs w:val="10"/>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779"/>
      </w:tblGrid>
      <w:tr w:rsidR="00973E02" w:rsidRPr="006E18C7" w:rsidTr="00973E02">
        <w:trPr>
          <w:cantSplit/>
          <w:trHeight w:val="683"/>
        </w:trPr>
        <w:tc>
          <w:tcPr>
            <w:tcW w:w="5000" w:type="pct"/>
            <w:tcBorders>
              <w:top w:val="single" w:sz="4" w:space="0" w:color="auto"/>
              <w:left w:val="single" w:sz="4" w:space="0" w:color="auto"/>
              <w:right w:val="single" w:sz="4" w:space="0" w:color="auto"/>
            </w:tcBorders>
            <w:vAlign w:val="center"/>
          </w:tcPr>
          <w:p w:rsidR="00973E02" w:rsidRPr="006E18C7" w:rsidRDefault="00973E02" w:rsidP="00973E02">
            <w:pPr>
              <w:pStyle w:val="Recuodecorpodetexto"/>
              <w:spacing w:before="0"/>
              <w:rPr>
                <w:b/>
                <w:bCs/>
                <w:sz w:val="24"/>
                <w:szCs w:val="24"/>
              </w:rPr>
            </w:pPr>
            <w:r w:rsidRPr="006E18C7">
              <w:rPr>
                <w:b/>
                <w:bCs/>
                <w:sz w:val="24"/>
                <w:szCs w:val="24"/>
              </w:rPr>
              <w:t>Disciplina</w:t>
            </w:r>
            <w:r w:rsidRPr="003F44FA">
              <w:rPr>
                <w:b/>
                <w:bCs/>
                <w:sz w:val="24"/>
                <w:szCs w:val="24"/>
              </w:rPr>
              <w:t>:</w:t>
            </w:r>
            <w:r w:rsidRPr="003F44FA">
              <w:rPr>
                <w:b/>
                <w:sz w:val="24"/>
                <w:szCs w:val="24"/>
              </w:rPr>
              <w:t xml:space="preserve"> Noções de Ciências Sociais</w:t>
            </w:r>
          </w:p>
        </w:tc>
      </w:tr>
      <w:tr w:rsidR="00973E02" w:rsidRPr="006E18C7" w:rsidTr="00973E02">
        <w:trPr>
          <w:cantSplit/>
          <w:trHeight w:val="50"/>
        </w:trPr>
        <w:tc>
          <w:tcPr>
            <w:tcW w:w="5000" w:type="pct"/>
            <w:tcBorders>
              <w:top w:val="single" w:sz="4" w:space="0" w:color="auto"/>
              <w:left w:val="single" w:sz="4" w:space="0" w:color="auto"/>
              <w:right w:val="single" w:sz="4" w:space="0" w:color="auto"/>
            </w:tcBorders>
            <w:vAlign w:val="center"/>
          </w:tcPr>
          <w:p w:rsidR="00973E02" w:rsidRPr="006E18C7" w:rsidRDefault="00973E02" w:rsidP="00973E02">
            <w:pPr>
              <w:pStyle w:val="Recuodecorpodetexto"/>
              <w:rPr>
                <w:b/>
                <w:bCs/>
                <w:sz w:val="24"/>
                <w:szCs w:val="24"/>
              </w:rPr>
            </w:pPr>
            <w:r w:rsidRPr="006E18C7">
              <w:rPr>
                <w:b/>
                <w:bCs/>
                <w:sz w:val="24"/>
                <w:szCs w:val="24"/>
                <w:lang w:val="pt-PT"/>
              </w:rPr>
              <w:t>Carga Horária</w:t>
            </w:r>
            <w:r>
              <w:rPr>
                <w:b/>
                <w:bCs/>
                <w:sz w:val="24"/>
                <w:szCs w:val="24"/>
                <w:lang w:val="pt-PT"/>
              </w:rPr>
              <w:t>: 80h/a</w:t>
            </w:r>
            <w:r w:rsidRPr="006E18C7">
              <w:rPr>
                <w:b/>
                <w:bCs/>
                <w:sz w:val="24"/>
                <w:szCs w:val="24"/>
                <w:lang w:val="pt-PT"/>
              </w:rPr>
              <w:t xml:space="preserve"> </w:t>
            </w:r>
          </w:p>
        </w:tc>
      </w:tr>
      <w:tr w:rsidR="008F17D2" w:rsidRPr="006E18C7" w:rsidTr="0011626B">
        <w:trPr>
          <w:cantSplit/>
          <w:trHeight w:val="230"/>
        </w:trPr>
        <w:tc>
          <w:tcPr>
            <w:tcW w:w="5000" w:type="pct"/>
            <w:tcBorders>
              <w:top w:val="single" w:sz="4" w:space="0" w:color="auto"/>
              <w:left w:val="single" w:sz="4" w:space="0" w:color="auto"/>
              <w:bottom w:val="single" w:sz="4" w:space="0" w:color="auto"/>
              <w:right w:val="single" w:sz="4" w:space="0" w:color="auto"/>
            </w:tcBorders>
          </w:tcPr>
          <w:p w:rsidR="008F17D2" w:rsidRPr="006E18C7" w:rsidRDefault="008F17D2" w:rsidP="00245A87">
            <w:pPr>
              <w:jc w:val="both"/>
              <w:rPr>
                <w:b/>
                <w:bCs/>
                <w:lang w:val="pt-PT"/>
              </w:rPr>
            </w:pPr>
            <w:r w:rsidRPr="006E18C7">
              <w:rPr>
                <w:b/>
                <w:bCs/>
              </w:rPr>
              <w:t>Ementa:</w:t>
            </w:r>
            <w:r w:rsidRPr="006E18C7">
              <w:rPr>
                <w:bCs/>
              </w:rPr>
              <w:t xml:space="preserve"> </w:t>
            </w:r>
          </w:p>
        </w:tc>
      </w:tr>
      <w:tr w:rsidR="0011626B" w:rsidRPr="006E18C7" w:rsidTr="00FC23A8">
        <w:trPr>
          <w:cantSplit/>
          <w:trHeight w:val="590"/>
        </w:trPr>
        <w:tc>
          <w:tcPr>
            <w:tcW w:w="5000" w:type="pct"/>
            <w:tcBorders>
              <w:top w:val="single" w:sz="4" w:space="0" w:color="auto"/>
              <w:left w:val="single" w:sz="4" w:space="0" w:color="auto"/>
              <w:bottom w:val="single" w:sz="4" w:space="0" w:color="auto"/>
              <w:right w:val="single" w:sz="4" w:space="0" w:color="auto"/>
            </w:tcBorders>
          </w:tcPr>
          <w:p w:rsidR="0011626B" w:rsidRPr="006E18C7" w:rsidRDefault="0011626B" w:rsidP="00245A87">
            <w:pPr>
              <w:jc w:val="both"/>
              <w:rPr>
                <w:b/>
                <w:bCs/>
              </w:rPr>
            </w:pPr>
            <w:r w:rsidRPr="006E18C7">
              <w:rPr>
                <w:bCs/>
              </w:rPr>
              <w:t>O surgimento das ciências sociais, percurso histórico, desenvolvimento, conceitos básicos e contribuição para com a reflexão e compreensão do coletivo, com vistas à transformação social.</w:t>
            </w:r>
          </w:p>
        </w:tc>
      </w:tr>
    </w:tbl>
    <w:p w:rsidR="008F17D2" w:rsidRPr="0011626B" w:rsidRDefault="008F17D2" w:rsidP="00D36034">
      <w:pPr>
        <w:pStyle w:val="Recuodecorpodetexto"/>
        <w:spacing w:before="0"/>
        <w:jc w:val="center"/>
        <w:rPr>
          <w:b/>
          <w:bCs/>
          <w:sz w:val="10"/>
          <w:szCs w:val="10"/>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779"/>
      </w:tblGrid>
      <w:tr w:rsidR="00973E02" w:rsidRPr="006E18C7" w:rsidTr="00973E02">
        <w:trPr>
          <w:cantSplit/>
          <w:trHeight w:val="787"/>
        </w:trPr>
        <w:tc>
          <w:tcPr>
            <w:tcW w:w="5000" w:type="pct"/>
            <w:tcBorders>
              <w:top w:val="single" w:sz="4" w:space="0" w:color="auto"/>
              <w:left w:val="single" w:sz="4" w:space="0" w:color="auto"/>
              <w:right w:val="single" w:sz="4" w:space="0" w:color="auto"/>
            </w:tcBorders>
            <w:vAlign w:val="center"/>
          </w:tcPr>
          <w:p w:rsidR="00973E02" w:rsidRPr="006E18C7" w:rsidRDefault="00973E02" w:rsidP="00973E02">
            <w:pPr>
              <w:pStyle w:val="Recuodecorpodetexto"/>
              <w:spacing w:before="0"/>
              <w:rPr>
                <w:b/>
                <w:bCs/>
                <w:sz w:val="24"/>
                <w:szCs w:val="24"/>
              </w:rPr>
            </w:pPr>
            <w:r w:rsidRPr="006E18C7">
              <w:rPr>
                <w:b/>
                <w:bCs/>
                <w:sz w:val="24"/>
                <w:szCs w:val="24"/>
              </w:rPr>
              <w:t>Disciplina</w:t>
            </w:r>
            <w:r w:rsidRPr="003F44FA">
              <w:rPr>
                <w:b/>
                <w:bCs/>
                <w:sz w:val="24"/>
                <w:szCs w:val="24"/>
              </w:rPr>
              <w:t>:</w:t>
            </w:r>
            <w:r w:rsidRPr="003F44FA">
              <w:rPr>
                <w:b/>
                <w:sz w:val="24"/>
                <w:szCs w:val="24"/>
              </w:rPr>
              <w:t xml:space="preserve"> Filosofia e Ética</w:t>
            </w:r>
          </w:p>
        </w:tc>
      </w:tr>
      <w:tr w:rsidR="00973E02" w:rsidRPr="006E18C7" w:rsidTr="00973E02">
        <w:trPr>
          <w:cantSplit/>
          <w:trHeight w:val="415"/>
        </w:trPr>
        <w:tc>
          <w:tcPr>
            <w:tcW w:w="5000" w:type="pct"/>
            <w:tcBorders>
              <w:top w:val="single" w:sz="4" w:space="0" w:color="auto"/>
              <w:left w:val="single" w:sz="4" w:space="0" w:color="auto"/>
              <w:right w:val="single" w:sz="4" w:space="0" w:color="auto"/>
            </w:tcBorders>
            <w:vAlign w:val="center"/>
          </w:tcPr>
          <w:p w:rsidR="00973E02" w:rsidRPr="006E18C7" w:rsidRDefault="00973E02" w:rsidP="00973E02">
            <w:pPr>
              <w:pStyle w:val="Recuodecorpodetexto"/>
              <w:rPr>
                <w:b/>
                <w:bCs/>
                <w:sz w:val="24"/>
                <w:szCs w:val="24"/>
              </w:rPr>
            </w:pPr>
            <w:r w:rsidRPr="006E18C7">
              <w:rPr>
                <w:b/>
                <w:bCs/>
                <w:sz w:val="24"/>
                <w:szCs w:val="24"/>
                <w:lang w:val="pt-PT"/>
              </w:rPr>
              <w:t>Carga Horária</w:t>
            </w:r>
            <w:r>
              <w:rPr>
                <w:b/>
                <w:bCs/>
                <w:sz w:val="24"/>
                <w:szCs w:val="24"/>
                <w:lang w:val="pt-PT"/>
              </w:rPr>
              <w:t>: 80h/a</w:t>
            </w:r>
            <w:r w:rsidRPr="006E18C7">
              <w:rPr>
                <w:b/>
                <w:bCs/>
                <w:sz w:val="24"/>
                <w:szCs w:val="24"/>
                <w:lang w:val="pt-PT"/>
              </w:rPr>
              <w:t xml:space="preserve"> </w:t>
            </w:r>
          </w:p>
        </w:tc>
      </w:tr>
      <w:tr w:rsidR="008F17D2" w:rsidRPr="006E18C7" w:rsidTr="0011626B">
        <w:trPr>
          <w:cantSplit/>
          <w:trHeight w:val="114"/>
        </w:trPr>
        <w:tc>
          <w:tcPr>
            <w:tcW w:w="5000" w:type="pct"/>
            <w:tcBorders>
              <w:top w:val="single" w:sz="4" w:space="0" w:color="auto"/>
              <w:left w:val="single" w:sz="4" w:space="0" w:color="auto"/>
              <w:bottom w:val="single" w:sz="4" w:space="0" w:color="auto"/>
              <w:right w:val="single" w:sz="4" w:space="0" w:color="auto"/>
            </w:tcBorders>
          </w:tcPr>
          <w:p w:rsidR="008F17D2" w:rsidRPr="006E18C7" w:rsidRDefault="008F17D2" w:rsidP="0011626B">
            <w:pPr>
              <w:jc w:val="both"/>
              <w:rPr>
                <w:b/>
                <w:bCs/>
              </w:rPr>
            </w:pPr>
            <w:r w:rsidRPr="006E18C7">
              <w:rPr>
                <w:b/>
                <w:bCs/>
              </w:rPr>
              <w:t>Ementa:</w:t>
            </w:r>
          </w:p>
        </w:tc>
      </w:tr>
      <w:tr w:rsidR="008F17D2" w:rsidRPr="006E18C7" w:rsidTr="00FC23A8">
        <w:trPr>
          <w:cantSplit/>
          <w:trHeight w:val="620"/>
        </w:trPr>
        <w:tc>
          <w:tcPr>
            <w:tcW w:w="5000" w:type="pct"/>
            <w:tcBorders>
              <w:top w:val="single" w:sz="4" w:space="0" w:color="auto"/>
              <w:left w:val="single" w:sz="4" w:space="0" w:color="auto"/>
              <w:bottom w:val="single" w:sz="4" w:space="0" w:color="auto"/>
              <w:right w:val="single" w:sz="4" w:space="0" w:color="auto"/>
            </w:tcBorders>
          </w:tcPr>
          <w:p w:rsidR="008F17D2" w:rsidRPr="006E18C7" w:rsidRDefault="008F17D2" w:rsidP="00FB4A3D">
            <w:pPr>
              <w:jc w:val="both"/>
              <w:rPr>
                <w:b/>
                <w:bCs/>
              </w:rPr>
            </w:pPr>
            <w:r w:rsidRPr="006E18C7">
              <w:t xml:space="preserve">Histórico da Filosofia e seus conceitos principais. A Filosofia como instrumento de reflexão e pesquisa científica, a partir da compreensão do papel do conhecimento, das noções de </w:t>
            </w:r>
            <w:proofErr w:type="gramStart"/>
            <w:r w:rsidRPr="006E18C7">
              <w:t>lógica,  moral</w:t>
            </w:r>
            <w:proofErr w:type="gramEnd"/>
            <w:r w:rsidRPr="006E18C7">
              <w:t>,  ética,  trabalho e profissão.</w:t>
            </w:r>
          </w:p>
        </w:tc>
      </w:tr>
    </w:tbl>
    <w:p w:rsidR="008F17D2" w:rsidRPr="0011626B" w:rsidRDefault="008F17D2" w:rsidP="00D36034">
      <w:pPr>
        <w:pStyle w:val="Recuodecorpodetexto"/>
        <w:spacing w:before="0"/>
        <w:jc w:val="center"/>
        <w:rPr>
          <w:b/>
          <w:bCs/>
          <w:sz w:val="10"/>
          <w:szCs w:val="10"/>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779"/>
      </w:tblGrid>
      <w:tr w:rsidR="00C60B42" w:rsidRPr="006E18C7" w:rsidTr="00C60B42">
        <w:trPr>
          <w:cantSplit/>
          <w:trHeight w:val="838"/>
        </w:trPr>
        <w:tc>
          <w:tcPr>
            <w:tcW w:w="5000" w:type="pct"/>
            <w:tcBorders>
              <w:top w:val="single" w:sz="4" w:space="0" w:color="auto"/>
              <w:left w:val="single" w:sz="4" w:space="0" w:color="auto"/>
              <w:right w:val="single" w:sz="4" w:space="0" w:color="auto"/>
            </w:tcBorders>
            <w:vAlign w:val="center"/>
          </w:tcPr>
          <w:p w:rsidR="00C60B42" w:rsidRPr="006E18C7" w:rsidRDefault="00C60B42" w:rsidP="00C60B42">
            <w:pPr>
              <w:pStyle w:val="Recuodecorpodetexto"/>
              <w:spacing w:before="0"/>
              <w:rPr>
                <w:b/>
                <w:bCs/>
                <w:sz w:val="24"/>
                <w:szCs w:val="24"/>
              </w:rPr>
            </w:pPr>
            <w:r w:rsidRPr="006E18C7">
              <w:rPr>
                <w:b/>
                <w:bCs/>
                <w:sz w:val="24"/>
                <w:szCs w:val="24"/>
              </w:rPr>
              <w:t>Disciplina:</w:t>
            </w:r>
            <w:r w:rsidRPr="006E18C7">
              <w:rPr>
                <w:sz w:val="24"/>
                <w:szCs w:val="24"/>
              </w:rPr>
              <w:t xml:space="preserve"> </w:t>
            </w:r>
            <w:r w:rsidRPr="003F44FA">
              <w:rPr>
                <w:b/>
                <w:sz w:val="24"/>
                <w:szCs w:val="24"/>
              </w:rPr>
              <w:t>Contabilidade Introdutória</w:t>
            </w:r>
          </w:p>
        </w:tc>
      </w:tr>
      <w:tr w:rsidR="00384817" w:rsidRPr="006E18C7" w:rsidTr="00384817">
        <w:trPr>
          <w:cantSplit/>
          <w:trHeight w:val="270"/>
        </w:trPr>
        <w:tc>
          <w:tcPr>
            <w:tcW w:w="5000" w:type="pct"/>
            <w:tcBorders>
              <w:top w:val="single" w:sz="4" w:space="0" w:color="auto"/>
              <w:left w:val="single" w:sz="4" w:space="0" w:color="auto"/>
              <w:right w:val="single" w:sz="4" w:space="0" w:color="auto"/>
            </w:tcBorders>
            <w:vAlign w:val="center"/>
          </w:tcPr>
          <w:p w:rsidR="00384817" w:rsidRPr="006E18C7" w:rsidRDefault="00384817" w:rsidP="00384817">
            <w:pPr>
              <w:pStyle w:val="Recuodecorpodetexto"/>
              <w:rPr>
                <w:b/>
                <w:bCs/>
                <w:sz w:val="24"/>
                <w:szCs w:val="24"/>
              </w:rPr>
            </w:pPr>
            <w:r w:rsidRPr="006E18C7">
              <w:rPr>
                <w:b/>
                <w:bCs/>
                <w:sz w:val="24"/>
                <w:szCs w:val="24"/>
                <w:lang w:val="pt-PT"/>
              </w:rPr>
              <w:t>Carga Horária</w:t>
            </w:r>
            <w:r>
              <w:rPr>
                <w:b/>
                <w:bCs/>
                <w:sz w:val="24"/>
                <w:szCs w:val="24"/>
                <w:lang w:val="pt-PT"/>
              </w:rPr>
              <w:t>: 160h/a</w:t>
            </w:r>
            <w:r w:rsidRPr="006E18C7">
              <w:rPr>
                <w:b/>
                <w:bCs/>
                <w:sz w:val="24"/>
                <w:szCs w:val="24"/>
                <w:lang w:val="pt-PT"/>
              </w:rPr>
              <w:t xml:space="preserve"> </w:t>
            </w:r>
          </w:p>
        </w:tc>
      </w:tr>
      <w:tr w:rsidR="008F17D2" w:rsidRPr="006E18C7" w:rsidTr="00FC23A8">
        <w:trPr>
          <w:cantSplit/>
          <w:trHeight w:val="277"/>
        </w:trPr>
        <w:tc>
          <w:tcPr>
            <w:tcW w:w="5000" w:type="pct"/>
            <w:tcBorders>
              <w:top w:val="single" w:sz="4" w:space="0" w:color="auto"/>
              <w:left w:val="single" w:sz="4" w:space="0" w:color="auto"/>
              <w:bottom w:val="single" w:sz="4" w:space="0" w:color="auto"/>
              <w:right w:val="single" w:sz="4" w:space="0" w:color="auto"/>
            </w:tcBorders>
          </w:tcPr>
          <w:p w:rsidR="008F17D2" w:rsidRPr="006E18C7" w:rsidRDefault="008F17D2" w:rsidP="0011626B">
            <w:pPr>
              <w:jc w:val="both"/>
              <w:rPr>
                <w:b/>
                <w:bCs/>
              </w:rPr>
            </w:pPr>
            <w:r w:rsidRPr="006E18C7">
              <w:rPr>
                <w:b/>
                <w:bCs/>
              </w:rPr>
              <w:t>Ementa:</w:t>
            </w:r>
            <w:r w:rsidRPr="006E18C7">
              <w:rPr>
                <w:bCs/>
              </w:rPr>
              <w:t xml:space="preserve"> </w:t>
            </w:r>
          </w:p>
        </w:tc>
      </w:tr>
      <w:tr w:rsidR="008F17D2" w:rsidRPr="006E18C7" w:rsidTr="00FC23A8">
        <w:trPr>
          <w:cantSplit/>
          <w:trHeight w:val="620"/>
        </w:trPr>
        <w:tc>
          <w:tcPr>
            <w:tcW w:w="5000" w:type="pct"/>
            <w:tcBorders>
              <w:top w:val="single" w:sz="4" w:space="0" w:color="auto"/>
              <w:left w:val="single" w:sz="4" w:space="0" w:color="auto"/>
              <w:bottom w:val="single" w:sz="4" w:space="0" w:color="auto"/>
              <w:right w:val="single" w:sz="4" w:space="0" w:color="auto"/>
            </w:tcBorders>
          </w:tcPr>
          <w:p w:rsidR="008F17D2" w:rsidRPr="006E18C7" w:rsidRDefault="008F17D2" w:rsidP="0011626B">
            <w:pPr>
              <w:pStyle w:val="Recuodecorpodetexto"/>
              <w:spacing w:before="0" w:line="240" w:lineRule="auto"/>
              <w:jc w:val="both"/>
              <w:rPr>
                <w:b/>
                <w:bCs/>
                <w:sz w:val="24"/>
                <w:szCs w:val="24"/>
              </w:rPr>
            </w:pPr>
            <w:r w:rsidRPr="006E18C7">
              <w:rPr>
                <w:sz w:val="24"/>
                <w:szCs w:val="24"/>
              </w:rPr>
              <w:t>Contabilidade: conceito, objeto, finalidade. Campo de aplicação da contabilidade: entidades econômico-administrativas. Estudo do patrimônio: aspectos qualitativos, quantitativos e variações patrimoniais. Plano de contas. Ativos, passivos e patrimônio líquido: Balanço Patrimonial. Gestão: receitas, gastos e resultado; período administrativo e exercício financeiro, regimes contábeis. Inventário: classificação, finalidade e avaliação. Ativo Imobilizado, Depreciação (vida útil, quotas), Amortização, Exaustão. Livros utilizados na escrituração contábil: Diário e Razão.</w:t>
            </w:r>
          </w:p>
        </w:tc>
      </w:tr>
    </w:tbl>
    <w:p w:rsidR="00384817" w:rsidRDefault="00384817"/>
    <w:p w:rsidR="00384817" w:rsidRDefault="00384817"/>
    <w:p w:rsidR="00D36034" w:rsidRPr="006E18C7" w:rsidRDefault="001B096A" w:rsidP="00B6441C">
      <w:pPr>
        <w:pStyle w:val="Recuodecorpodetexto"/>
        <w:spacing w:before="0"/>
        <w:jc w:val="center"/>
        <w:rPr>
          <w:b/>
          <w:bCs/>
          <w:sz w:val="24"/>
          <w:szCs w:val="24"/>
        </w:rPr>
      </w:pPr>
      <w:proofErr w:type="gramStart"/>
      <w:r w:rsidRPr="006E18C7">
        <w:rPr>
          <w:b/>
          <w:bCs/>
          <w:sz w:val="24"/>
          <w:szCs w:val="24"/>
        </w:rPr>
        <w:lastRenderedPageBreak/>
        <w:t xml:space="preserve">2.ª </w:t>
      </w:r>
      <w:r w:rsidR="00B64948">
        <w:rPr>
          <w:b/>
          <w:bCs/>
          <w:sz w:val="24"/>
          <w:szCs w:val="24"/>
        </w:rPr>
        <w:t xml:space="preserve"> </w:t>
      </w:r>
      <w:r w:rsidRPr="006E18C7">
        <w:rPr>
          <w:b/>
          <w:bCs/>
          <w:sz w:val="24"/>
          <w:szCs w:val="24"/>
        </w:rPr>
        <w:t>Série</w:t>
      </w:r>
      <w:proofErr w:type="gramEnd"/>
    </w:p>
    <w:tbl>
      <w:tblPr>
        <w:tblpPr w:leftFromText="141" w:rightFromText="141" w:vertAnchor="text" w:horzAnchor="margin" w:tblpY="106"/>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6206"/>
        <w:gridCol w:w="3573"/>
      </w:tblGrid>
      <w:tr w:rsidR="00384817" w:rsidRPr="006E18C7" w:rsidTr="00384817">
        <w:trPr>
          <w:cantSplit/>
          <w:trHeight w:val="451"/>
        </w:trPr>
        <w:tc>
          <w:tcPr>
            <w:tcW w:w="3173" w:type="pct"/>
            <w:vMerge w:val="restart"/>
            <w:tcBorders>
              <w:top w:val="single" w:sz="4" w:space="0" w:color="auto"/>
              <w:left w:val="single" w:sz="4" w:space="0" w:color="auto"/>
              <w:right w:val="nil"/>
            </w:tcBorders>
            <w:vAlign w:val="center"/>
          </w:tcPr>
          <w:p w:rsidR="00384817" w:rsidRPr="006E18C7" w:rsidRDefault="00384817" w:rsidP="00FB4A3D">
            <w:pPr>
              <w:pStyle w:val="Recuodecorpodetexto"/>
              <w:spacing w:before="0"/>
              <w:rPr>
                <w:b/>
                <w:bCs/>
                <w:sz w:val="24"/>
                <w:szCs w:val="24"/>
              </w:rPr>
            </w:pPr>
            <w:r w:rsidRPr="006E18C7">
              <w:rPr>
                <w:b/>
                <w:bCs/>
                <w:sz w:val="24"/>
                <w:szCs w:val="24"/>
              </w:rPr>
              <w:t>Disciplina</w:t>
            </w:r>
            <w:r w:rsidRPr="003F44FA">
              <w:rPr>
                <w:b/>
                <w:bCs/>
                <w:sz w:val="24"/>
                <w:szCs w:val="24"/>
              </w:rPr>
              <w:t>:</w:t>
            </w:r>
            <w:r w:rsidRPr="003F44FA">
              <w:rPr>
                <w:b/>
                <w:sz w:val="24"/>
                <w:szCs w:val="24"/>
              </w:rPr>
              <w:t xml:space="preserve"> Análise de Custos</w:t>
            </w:r>
          </w:p>
        </w:tc>
        <w:tc>
          <w:tcPr>
            <w:tcW w:w="1827" w:type="pct"/>
            <w:tcBorders>
              <w:top w:val="single" w:sz="4" w:space="0" w:color="auto"/>
              <w:left w:val="nil"/>
              <w:bottom w:val="nil"/>
              <w:right w:val="single" w:sz="4" w:space="0" w:color="auto"/>
            </w:tcBorders>
            <w:vAlign w:val="center"/>
          </w:tcPr>
          <w:p w:rsidR="00384817" w:rsidRPr="006E18C7" w:rsidRDefault="00384817" w:rsidP="001B096A">
            <w:pPr>
              <w:pStyle w:val="Recuodecorpodetexto"/>
              <w:jc w:val="both"/>
              <w:rPr>
                <w:b/>
                <w:bCs/>
                <w:sz w:val="24"/>
                <w:szCs w:val="24"/>
              </w:rPr>
            </w:pPr>
          </w:p>
        </w:tc>
      </w:tr>
      <w:tr w:rsidR="00384817" w:rsidRPr="006E18C7" w:rsidTr="00384817">
        <w:trPr>
          <w:cantSplit/>
          <w:trHeight w:val="429"/>
        </w:trPr>
        <w:tc>
          <w:tcPr>
            <w:tcW w:w="3173" w:type="pct"/>
            <w:vMerge/>
            <w:tcBorders>
              <w:left w:val="single" w:sz="4" w:space="0" w:color="auto"/>
              <w:right w:val="nil"/>
            </w:tcBorders>
            <w:vAlign w:val="center"/>
          </w:tcPr>
          <w:p w:rsidR="00384817" w:rsidRPr="006E18C7" w:rsidRDefault="00384817" w:rsidP="001B096A">
            <w:pPr>
              <w:pStyle w:val="Recuodecorpodetexto"/>
              <w:spacing w:before="0"/>
              <w:rPr>
                <w:b/>
                <w:bCs/>
                <w:sz w:val="24"/>
                <w:szCs w:val="24"/>
              </w:rPr>
            </w:pPr>
          </w:p>
        </w:tc>
        <w:tc>
          <w:tcPr>
            <w:tcW w:w="1827" w:type="pct"/>
            <w:tcBorders>
              <w:top w:val="nil"/>
              <w:left w:val="nil"/>
              <w:right w:val="single" w:sz="4" w:space="0" w:color="auto"/>
            </w:tcBorders>
            <w:vAlign w:val="center"/>
          </w:tcPr>
          <w:p w:rsidR="00384817" w:rsidRPr="006E18C7" w:rsidRDefault="00384817" w:rsidP="001B096A">
            <w:pPr>
              <w:pStyle w:val="Recuodecorpodetexto"/>
              <w:jc w:val="both"/>
              <w:rPr>
                <w:b/>
                <w:bCs/>
                <w:sz w:val="24"/>
                <w:szCs w:val="24"/>
              </w:rPr>
            </w:pPr>
          </w:p>
        </w:tc>
      </w:tr>
      <w:tr w:rsidR="00384817" w:rsidRPr="006E18C7" w:rsidTr="00384817">
        <w:trPr>
          <w:cantSplit/>
          <w:trHeight w:val="182"/>
        </w:trPr>
        <w:tc>
          <w:tcPr>
            <w:tcW w:w="5000" w:type="pct"/>
            <w:gridSpan w:val="2"/>
            <w:tcBorders>
              <w:top w:val="single" w:sz="4" w:space="0" w:color="auto"/>
              <w:left w:val="single" w:sz="4" w:space="0" w:color="auto"/>
              <w:right w:val="single" w:sz="4" w:space="0" w:color="auto"/>
            </w:tcBorders>
            <w:vAlign w:val="center"/>
          </w:tcPr>
          <w:p w:rsidR="00384817" w:rsidRPr="006E18C7" w:rsidRDefault="00384817" w:rsidP="00384817">
            <w:pPr>
              <w:pStyle w:val="Recuodecorpodetexto"/>
              <w:rPr>
                <w:b/>
                <w:bCs/>
                <w:sz w:val="24"/>
                <w:szCs w:val="24"/>
              </w:rPr>
            </w:pPr>
            <w:r w:rsidRPr="006E18C7">
              <w:rPr>
                <w:b/>
                <w:bCs/>
                <w:sz w:val="24"/>
                <w:szCs w:val="24"/>
                <w:lang w:val="pt-PT"/>
              </w:rPr>
              <w:t>Carga Horária</w:t>
            </w:r>
            <w:r>
              <w:rPr>
                <w:b/>
                <w:bCs/>
                <w:sz w:val="24"/>
                <w:szCs w:val="24"/>
                <w:lang w:val="pt-PT"/>
              </w:rPr>
              <w:t>: 160h/a</w:t>
            </w:r>
          </w:p>
        </w:tc>
      </w:tr>
      <w:tr w:rsidR="001B096A" w:rsidRPr="006E18C7" w:rsidTr="002F398E">
        <w:trPr>
          <w:cantSplit/>
          <w:trHeight w:val="127"/>
        </w:trPr>
        <w:tc>
          <w:tcPr>
            <w:tcW w:w="5000" w:type="pct"/>
            <w:gridSpan w:val="2"/>
            <w:tcBorders>
              <w:top w:val="single" w:sz="4" w:space="0" w:color="auto"/>
              <w:left w:val="single" w:sz="4" w:space="0" w:color="auto"/>
              <w:bottom w:val="single" w:sz="4" w:space="0" w:color="auto"/>
              <w:right w:val="single" w:sz="4" w:space="0" w:color="auto"/>
            </w:tcBorders>
          </w:tcPr>
          <w:p w:rsidR="001B096A" w:rsidRPr="006E18C7" w:rsidRDefault="001B096A" w:rsidP="002F398E">
            <w:pPr>
              <w:jc w:val="both"/>
              <w:rPr>
                <w:b/>
                <w:bCs/>
              </w:rPr>
            </w:pPr>
            <w:r w:rsidRPr="006E18C7">
              <w:rPr>
                <w:b/>
                <w:bCs/>
              </w:rPr>
              <w:t>Ementa:</w:t>
            </w:r>
            <w:r w:rsidRPr="006E18C7">
              <w:rPr>
                <w:bCs/>
              </w:rPr>
              <w:t xml:space="preserve"> </w:t>
            </w:r>
          </w:p>
        </w:tc>
      </w:tr>
      <w:tr w:rsidR="001B096A" w:rsidRPr="006E18C7" w:rsidTr="00FC23A8">
        <w:trPr>
          <w:cantSplit/>
          <w:trHeight w:val="620"/>
        </w:trPr>
        <w:tc>
          <w:tcPr>
            <w:tcW w:w="5000" w:type="pct"/>
            <w:gridSpan w:val="2"/>
            <w:tcBorders>
              <w:top w:val="single" w:sz="4" w:space="0" w:color="auto"/>
              <w:left w:val="single" w:sz="4" w:space="0" w:color="auto"/>
              <w:bottom w:val="single" w:sz="4" w:space="0" w:color="auto"/>
              <w:right w:val="single" w:sz="4" w:space="0" w:color="auto"/>
            </w:tcBorders>
          </w:tcPr>
          <w:p w:rsidR="001B096A" w:rsidRPr="006E18C7" w:rsidRDefault="00E672ED" w:rsidP="00245A87">
            <w:pPr>
              <w:jc w:val="both"/>
              <w:rPr>
                <w:b/>
                <w:bCs/>
              </w:rPr>
            </w:pPr>
            <w:r w:rsidRPr="006E18C7">
              <w:t xml:space="preserve">Introdução a Contabilidade e Análise de Custos, Classificação, Terminologia e Nomenclatura dos Custos, Sistemas e Métodos de Custeios, Análise das Variações de Custos, Margem de Contribuição e Relação Custo Volume e Lucro. </w:t>
            </w:r>
          </w:p>
        </w:tc>
      </w:tr>
    </w:tbl>
    <w:p w:rsidR="001B096A" w:rsidRPr="00CC1D7D" w:rsidRDefault="001B096A" w:rsidP="00B6441C">
      <w:pPr>
        <w:spacing w:line="360" w:lineRule="auto"/>
        <w:rPr>
          <w:b/>
          <w:bCs/>
          <w:sz w:val="8"/>
        </w:rPr>
      </w:pPr>
    </w:p>
    <w:tbl>
      <w:tblPr>
        <w:tblpPr w:leftFromText="141" w:rightFromText="141" w:vertAnchor="text" w:horzAnchor="margin" w:tblpY="106"/>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779"/>
      </w:tblGrid>
      <w:tr w:rsidR="00384817" w:rsidRPr="006E18C7" w:rsidTr="00384817">
        <w:trPr>
          <w:cantSplit/>
          <w:trHeight w:val="1078"/>
        </w:trPr>
        <w:tc>
          <w:tcPr>
            <w:tcW w:w="5000" w:type="pct"/>
            <w:tcBorders>
              <w:top w:val="single" w:sz="4" w:space="0" w:color="auto"/>
              <w:left w:val="single" w:sz="4" w:space="0" w:color="auto"/>
              <w:right w:val="single" w:sz="4" w:space="0" w:color="auto"/>
            </w:tcBorders>
            <w:vAlign w:val="center"/>
          </w:tcPr>
          <w:p w:rsidR="00384817" w:rsidRPr="003F44FA" w:rsidRDefault="00384817" w:rsidP="00384817">
            <w:pPr>
              <w:pStyle w:val="Recuodecorpodetexto"/>
              <w:spacing w:before="0"/>
              <w:rPr>
                <w:b/>
                <w:bCs/>
                <w:sz w:val="24"/>
                <w:szCs w:val="24"/>
              </w:rPr>
            </w:pPr>
            <w:r w:rsidRPr="003F44FA">
              <w:rPr>
                <w:b/>
                <w:bCs/>
                <w:sz w:val="24"/>
                <w:szCs w:val="24"/>
              </w:rPr>
              <w:t>Disciplina:</w:t>
            </w:r>
            <w:r w:rsidRPr="003F44FA">
              <w:rPr>
                <w:b/>
                <w:sz w:val="24"/>
                <w:szCs w:val="24"/>
              </w:rPr>
              <w:t xml:space="preserve"> Teoria da Contabilidade</w:t>
            </w:r>
          </w:p>
        </w:tc>
      </w:tr>
      <w:tr w:rsidR="00384817" w:rsidRPr="006E18C7" w:rsidTr="00384817">
        <w:trPr>
          <w:cantSplit/>
          <w:trHeight w:val="50"/>
        </w:trPr>
        <w:tc>
          <w:tcPr>
            <w:tcW w:w="5000" w:type="pct"/>
            <w:tcBorders>
              <w:top w:val="single" w:sz="4" w:space="0" w:color="auto"/>
              <w:left w:val="single" w:sz="4" w:space="0" w:color="auto"/>
              <w:right w:val="single" w:sz="4" w:space="0" w:color="auto"/>
            </w:tcBorders>
            <w:vAlign w:val="center"/>
          </w:tcPr>
          <w:p w:rsidR="00384817" w:rsidRPr="003F44FA" w:rsidRDefault="00384817" w:rsidP="00384817">
            <w:pPr>
              <w:pStyle w:val="Recuodecorpodetexto"/>
              <w:rPr>
                <w:b/>
                <w:bCs/>
                <w:sz w:val="24"/>
                <w:szCs w:val="24"/>
              </w:rPr>
            </w:pPr>
            <w:r w:rsidRPr="003F44FA">
              <w:rPr>
                <w:b/>
                <w:bCs/>
                <w:sz w:val="24"/>
                <w:szCs w:val="24"/>
                <w:lang w:val="pt-PT"/>
              </w:rPr>
              <w:t xml:space="preserve">Carga Horária: 80h/a </w:t>
            </w:r>
          </w:p>
        </w:tc>
      </w:tr>
      <w:tr w:rsidR="001B096A" w:rsidRPr="006E18C7" w:rsidTr="00FC23A8">
        <w:trPr>
          <w:cantSplit/>
          <w:trHeight w:val="277"/>
        </w:trPr>
        <w:tc>
          <w:tcPr>
            <w:tcW w:w="5000" w:type="pct"/>
            <w:tcBorders>
              <w:top w:val="single" w:sz="4" w:space="0" w:color="auto"/>
              <w:left w:val="single" w:sz="4" w:space="0" w:color="auto"/>
              <w:bottom w:val="single" w:sz="4" w:space="0" w:color="auto"/>
              <w:right w:val="single" w:sz="4" w:space="0" w:color="auto"/>
            </w:tcBorders>
          </w:tcPr>
          <w:p w:rsidR="001B096A" w:rsidRPr="006E18C7" w:rsidRDefault="001B096A" w:rsidP="002F398E">
            <w:pPr>
              <w:jc w:val="both"/>
              <w:rPr>
                <w:b/>
                <w:bCs/>
              </w:rPr>
            </w:pPr>
            <w:r w:rsidRPr="006E18C7">
              <w:rPr>
                <w:b/>
                <w:bCs/>
              </w:rPr>
              <w:t>Ementa:</w:t>
            </w:r>
            <w:r w:rsidRPr="006E18C7">
              <w:rPr>
                <w:bCs/>
              </w:rPr>
              <w:t xml:space="preserve"> </w:t>
            </w:r>
          </w:p>
        </w:tc>
      </w:tr>
      <w:tr w:rsidR="001B096A" w:rsidRPr="006E18C7" w:rsidTr="00FC23A8">
        <w:trPr>
          <w:cantSplit/>
          <w:trHeight w:val="620"/>
        </w:trPr>
        <w:tc>
          <w:tcPr>
            <w:tcW w:w="5000" w:type="pct"/>
            <w:tcBorders>
              <w:top w:val="single" w:sz="4" w:space="0" w:color="auto"/>
              <w:left w:val="single" w:sz="4" w:space="0" w:color="auto"/>
              <w:bottom w:val="single" w:sz="4" w:space="0" w:color="auto"/>
              <w:right w:val="single" w:sz="4" w:space="0" w:color="auto"/>
            </w:tcBorders>
          </w:tcPr>
          <w:p w:rsidR="001B096A" w:rsidRPr="006E18C7" w:rsidRDefault="000F76B2" w:rsidP="00F62394">
            <w:pPr>
              <w:pStyle w:val="Corpodetexto"/>
              <w:snapToGrid w:val="0"/>
              <w:rPr>
                <w:b/>
                <w:bCs/>
              </w:rPr>
            </w:pPr>
            <w:r w:rsidRPr="006E18C7">
              <w:t xml:space="preserve">A teoria e a evolução do pensamento contábil, dos princípios </w:t>
            </w:r>
            <w:proofErr w:type="gramStart"/>
            <w:r w:rsidRPr="006E18C7">
              <w:t>das contabilidade</w:t>
            </w:r>
            <w:proofErr w:type="gramEnd"/>
            <w:r w:rsidRPr="006E18C7">
              <w:t>, dos relatórios contábeis e da evidenciação da informação contábil.</w:t>
            </w:r>
          </w:p>
        </w:tc>
      </w:tr>
    </w:tbl>
    <w:p w:rsidR="00245A87" w:rsidRPr="000519B4" w:rsidRDefault="00245A87" w:rsidP="00D36034">
      <w:pPr>
        <w:spacing w:line="360" w:lineRule="auto"/>
        <w:ind w:firstLine="360"/>
        <w:jc w:val="center"/>
        <w:rPr>
          <w:b/>
          <w:bCs/>
          <w:sz w:val="10"/>
          <w:szCs w:val="10"/>
        </w:rPr>
      </w:pPr>
    </w:p>
    <w:tbl>
      <w:tblPr>
        <w:tblpPr w:leftFromText="141" w:rightFromText="141" w:vertAnchor="text" w:horzAnchor="margin" w:tblpY="106"/>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779"/>
      </w:tblGrid>
      <w:tr w:rsidR="00384817" w:rsidRPr="006E18C7" w:rsidTr="00384817">
        <w:trPr>
          <w:cantSplit/>
          <w:trHeight w:val="706"/>
        </w:trPr>
        <w:tc>
          <w:tcPr>
            <w:tcW w:w="5000" w:type="pct"/>
            <w:tcBorders>
              <w:top w:val="single" w:sz="4" w:space="0" w:color="auto"/>
              <w:left w:val="single" w:sz="4" w:space="0" w:color="auto"/>
              <w:right w:val="single" w:sz="4" w:space="0" w:color="auto"/>
            </w:tcBorders>
            <w:vAlign w:val="center"/>
          </w:tcPr>
          <w:p w:rsidR="00384817" w:rsidRPr="006E18C7" w:rsidRDefault="00384817" w:rsidP="000519B4">
            <w:pPr>
              <w:pStyle w:val="Recuodecorpodetexto"/>
              <w:jc w:val="both"/>
              <w:rPr>
                <w:b/>
                <w:bCs/>
                <w:sz w:val="24"/>
                <w:szCs w:val="24"/>
              </w:rPr>
            </w:pPr>
            <w:r w:rsidRPr="006E18C7">
              <w:rPr>
                <w:b/>
                <w:bCs/>
                <w:sz w:val="24"/>
                <w:szCs w:val="24"/>
              </w:rPr>
              <w:t>Disciplina:</w:t>
            </w:r>
            <w:r w:rsidRPr="006E18C7">
              <w:rPr>
                <w:sz w:val="24"/>
                <w:szCs w:val="24"/>
              </w:rPr>
              <w:t xml:space="preserve"> </w:t>
            </w:r>
            <w:r w:rsidRPr="003F44FA">
              <w:rPr>
                <w:b/>
                <w:sz w:val="24"/>
                <w:szCs w:val="24"/>
              </w:rPr>
              <w:t>Metodologia da Pesquisa</w:t>
            </w:r>
          </w:p>
        </w:tc>
      </w:tr>
      <w:tr w:rsidR="00384817" w:rsidRPr="006E18C7" w:rsidTr="00384817">
        <w:trPr>
          <w:cantSplit/>
          <w:trHeight w:val="121"/>
        </w:trPr>
        <w:tc>
          <w:tcPr>
            <w:tcW w:w="5000" w:type="pct"/>
            <w:tcBorders>
              <w:top w:val="single" w:sz="4" w:space="0" w:color="auto"/>
              <w:left w:val="single" w:sz="4" w:space="0" w:color="auto"/>
              <w:right w:val="single" w:sz="4" w:space="0" w:color="auto"/>
            </w:tcBorders>
            <w:vAlign w:val="center"/>
          </w:tcPr>
          <w:p w:rsidR="00384817" w:rsidRPr="006E18C7" w:rsidRDefault="00384817" w:rsidP="00384817">
            <w:pPr>
              <w:pStyle w:val="Recuodecorpodetexto"/>
              <w:rPr>
                <w:b/>
                <w:bCs/>
                <w:sz w:val="24"/>
                <w:szCs w:val="24"/>
              </w:rPr>
            </w:pPr>
            <w:r w:rsidRPr="006E18C7">
              <w:rPr>
                <w:b/>
                <w:bCs/>
                <w:sz w:val="24"/>
                <w:szCs w:val="24"/>
                <w:lang w:val="pt-PT"/>
              </w:rPr>
              <w:t>Carga Horária</w:t>
            </w:r>
            <w:r>
              <w:rPr>
                <w:b/>
                <w:bCs/>
                <w:sz w:val="24"/>
                <w:szCs w:val="24"/>
                <w:lang w:val="pt-PT"/>
              </w:rPr>
              <w:t>: 80h/a</w:t>
            </w:r>
            <w:r w:rsidRPr="006E18C7">
              <w:rPr>
                <w:b/>
                <w:bCs/>
                <w:sz w:val="24"/>
                <w:szCs w:val="24"/>
                <w:lang w:val="pt-PT"/>
              </w:rPr>
              <w:t xml:space="preserve"> </w:t>
            </w:r>
          </w:p>
        </w:tc>
      </w:tr>
      <w:tr w:rsidR="001B096A" w:rsidRPr="006E18C7" w:rsidTr="000519B4">
        <w:trPr>
          <w:cantSplit/>
          <w:trHeight w:val="277"/>
        </w:trPr>
        <w:tc>
          <w:tcPr>
            <w:tcW w:w="5000" w:type="pct"/>
            <w:tcBorders>
              <w:top w:val="single" w:sz="4" w:space="0" w:color="auto"/>
              <w:left w:val="single" w:sz="4" w:space="0" w:color="auto"/>
              <w:bottom w:val="single" w:sz="4" w:space="0" w:color="auto"/>
              <w:right w:val="single" w:sz="4" w:space="0" w:color="auto"/>
            </w:tcBorders>
          </w:tcPr>
          <w:p w:rsidR="001B096A" w:rsidRPr="006E18C7" w:rsidRDefault="001B096A" w:rsidP="000519B4">
            <w:pPr>
              <w:jc w:val="both"/>
              <w:rPr>
                <w:b/>
                <w:bCs/>
              </w:rPr>
            </w:pPr>
            <w:r w:rsidRPr="006E18C7">
              <w:rPr>
                <w:b/>
                <w:bCs/>
              </w:rPr>
              <w:t>Ementa:</w:t>
            </w:r>
            <w:r w:rsidRPr="006E18C7">
              <w:rPr>
                <w:bCs/>
              </w:rPr>
              <w:t xml:space="preserve"> </w:t>
            </w:r>
          </w:p>
        </w:tc>
      </w:tr>
      <w:tr w:rsidR="001B096A" w:rsidRPr="006E18C7" w:rsidTr="000519B4">
        <w:trPr>
          <w:cantSplit/>
          <w:trHeight w:val="620"/>
        </w:trPr>
        <w:tc>
          <w:tcPr>
            <w:tcW w:w="5000" w:type="pct"/>
            <w:tcBorders>
              <w:top w:val="single" w:sz="4" w:space="0" w:color="auto"/>
              <w:left w:val="single" w:sz="4" w:space="0" w:color="auto"/>
              <w:bottom w:val="single" w:sz="4" w:space="0" w:color="auto"/>
              <w:right w:val="single" w:sz="4" w:space="0" w:color="auto"/>
            </w:tcBorders>
          </w:tcPr>
          <w:p w:rsidR="001B096A" w:rsidRPr="006E18C7" w:rsidRDefault="00B54FBD" w:rsidP="000519B4">
            <w:pPr>
              <w:jc w:val="both"/>
              <w:rPr>
                <w:b/>
                <w:bCs/>
              </w:rPr>
            </w:pPr>
            <w:r w:rsidRPr="006E18C7">
              <w:t>História e epistemologia das ciências; a pesquisa científica no universo acadêmico e seus diferentes tipos; formas básicas de interpretação, elaboração e apresentação de textos científicos; fases da pesquisa científica.</w:t>
            </w:r>
          </w:p>
        </w:tc>
      </w:tr>
    </w:tbl>
    <w:p w:rsidR="00245A87" w:rsidRPr="00CC1D7D" w:rsidRDefault="00245A87" w:rsidP="00D36034">
      <w:pPr>
        <w:spacing w:line="360" w:lineRule="auto"/>
        <w:ind w:firstLine="360"/>
        <w:jc w:val="center"/>
        <w:rPr>
          <w:b/>
          <w:bCs/>
          <w:sz w:val="8"/>
          <w:szCs w:val="10"/>
        </w:rPr>
      </w:pPr>
    </w:p>
    <w:tbl>
      <w:tblPr>
        <w:tblpPr w:leftFromText="141" w:rightFromText="141" w:vertAnchor="text" w:horzAnchor="margin" w:tblpY="106"/>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779"/>
      </w:tblGrid>
      <w:tr w:rsidR="007B297D" w:rsidRPr="006E18C7" w:rsidTr="007B297D">
        <w:trPr>
          <w:cantSplit/>
          <w:trHeight w:val="705"/>
        </w:trPr>
        <w:tc>
          <w:tcPr>
            <w:tcW w:w="5000" w:type="pct"/>
            <w:tcBorders>
              <w:top w:val="single" w:sz="4" w:space="0" w:color="auto"/>
              <w:left w:val="single" w:sz="4" w:space="0" w:color="auto"/>
              <w:right w:val="single" w:sz="4" w:space="0" w:color="auto"/>
            </w:tcBorders>
            <w:vAlign w:val="center"/>
          </w:tcPr>
          <w:p w:rsidR="007B297D" w:rsidRPr="006E18C7" w:rsidRDefault="007B297D" w:rsidP="0067497B">
            <w:pPr>
              <w:pStyle w:val="Recuodecorpodetexto"/>
              <w:jc w:val="both"/>
              <w:rPr>
                <w:b/>
                <w:bCs/>
                <w:sz w:val="24"/>
                <w:szCs w:val="24"/>
              </w:rPr>
            </w:pPr>
            <w:r w:rsidRPr="006E18C7">
              <w:rPr>
                <w:b/>
                <w:bCs/>
                <w:sz w:val="24"/>
                <w:szCs w:val="24"/>
              </w:rPr>
              <w:t>Disciplina:</w:t>
            </w:r>
            <w:r w:rsidRPr="006E18C7">
              <w:rPr>
                <w:sz w:val="24"/>
                <w:szCs w:val="24"/>
              </w:rPr>
              <w:t xml:space="preserve"> </w:t>
            </w:r>
            <w:r w:rsidRPr="003F44FA">
              <w:rPr>
                <w:b/>
                <w:sz w:val="24"/>
                <w:szCs w:val="24"/>
              </w:rPr>
              <w:t>Legislação Aplicada</w:t>
            </w:r>
          </w:p>
        </w:tc>
      </w:tr>
      <w:tr w:rsidR="007B297D" w:rsidRPr="006E18C7" w:rsidTr="007B297D">
        <w:trPr>
          <w:cantSplit/>
          <w:trHeight w:val="50"/>
        </w:trPr>
        <w:tc>
          <w:tcPr>
            <w:tcW w:w="5000" w:type="pct"/>
            <w:tcBorders>
              <w:top w:val="single" w:sz="4" w:space="0" w:color="auto"/>
              <w:left w:val="single" w:sz="4" w:space="0" w:color="auto"/>
              <w:right w:val="single" w:sz="4" w:space="0" w:color="auto"/>
            </w:tcBorders>
            <w:vAlign w:val="center"/>
          </w:tcPr>
          <w:p w:rsidR="007B297D" w:rsidRPr="006E18C7" w:rsidRDefault="007B297D" w:rsidP="007B297D">
            <w:pPr>
              <w:pStyle w:val="Recuodecorpodetexto"/>
              <w:rPr>
                <w:b/>
                <w:bCs/>
                <w:sz w:val="24"/>
                <w:szCs w:val="24"/>
              </w:rPr>
            </w:pPr>
            <w:r w:rsidRPr="006E18C7">
              <w:rPr>
                <w:b/>
                <w:bCs/>
                <w:sz w:val="24"/>
                <w:szCs w:val="24"/>
                <w:lang w:val="pt-PT"/>
              </w:rPr>
              <w:t>Carga Horária</w:t>
            </w:r>
            <w:r>
              <w:rPr>
                <w:b/>
                <w:bCs/>
                <w:sz w:val="24"/>
                <w:szCs w:val="24"/>
                <w:lang w:val="pt-PT"/>
              </w:rPr>
              <w:t>: 160h/a</w:t>
            </w:r>
          </w:p>
        </w:tc>
      </w:tr>
      <w:tr w:rsidR="001B096A" w:rsidRPr="006E18C7" w:rsidTr="00FC23A8">
        <w:trPr>
          <w:cantSplit/>
          <w:trHeight w:val="277"/>
        </w:trPr>
        <w:tc>
          <w:tcPr>
            <w:tcW w:w="5000" w:type="pct"/>
            <w:tcBorders>
              <w:top w:val="single" w:sz="4" w:space="0" w:color="auto"/>
              <w:left w:val="single" w:sz="4" w:space="0" w:color="auto"/>
              <w:bottom w:val="single" w:sz="4" w:space="0" w:color="auto"/>
              <w:right w:val="single" w:sz="4" w:space="0" w:color="auto"/>
            </w:tcBorders>
          </w:tcPr>
          <w:p w:rsidR="001B096A" w:rsidRPr="006E18C7" w:rsidRDefault="001B096A" w:rsidP="00744B40">
            <w:pPr>
              <w:jc w:val="both"/>
              <w:rPr>
                <w:b/>
                <w:bCs/>
              </w:rPr>
            </w:pPr>
            <w:r w:rsidRPr="006E18C7">
              <w:rPr>
                <w:b/>
                <w:bCs/>
              </w:rPr>
              <w:t>Ementa:</w:t>
            </w:r>
            <w:r w:rsidRPr="006E18C7">
              <w:rPr>
                <w:bCs/>
              </w:rPr>
              <w:t xml:space="preserve"> </w:t>
            </w:r>
          </w:p>
        </w:tc>
      </w:tr>
      <w:tr w:rsidR="001B096A" w:rsidRPr="006E18C7" w:rsidTr="00FC23A8">
        <w:trPr>
          <w:cantSplit/>
          <w:trHeight w:val="620"/>
        </w:trPr>
        <w:tc>
          <w:tcPr>
            <w:tcW w:w="5000" w:type="pct"/>
            <w:tcBorders>
              <w:top w:val="single" w:sz="4" w:space="0" w:color="auto"/>
              <w:left w:val="single" w:sz="4" w:space="0" w:color="auto"/>
              <w:bottom w:val="single" w:sz="4" w:space="0" w:color="auto"/>
              <w:right w:val="single" w:sz="4" w:space="0" w:color="auto"/>
            </w:tcBorders>
            <w:vAlign w:val="center"/>
          </w:tcPr>
          <w:p w:rsidR="001B096A" w:rsidRPr="006E18C7" w:rsidRDefault="004B7295" w:rsidP="0067497B">
            <w:pPr>
              <w:rPr>
                <w:b/>
                <w:bCs/>
              </w:rPr>
            </w:pPr>
            <w:r w:rsidRPr="006E18C7">
              <w:t>Abordagem das normas e princípios de direito civil, tributário, trabalhista e do consumidor.</w:t>
            </w:r>
          </w:p>
        </w:tc>
      </w:tr>
    </w:tbl>
    <w:p w:rsidR="00E4628E" w:rsidRPr="00CC1D7D" w:rsidRDefault="00E4628E">
      <w:pPr>
        <w:rPr>
          <w:sz w:val="14"/>
        </w:rPr>
      </w:pPr>
    </w:p>
    <w:tbl>
      <w:tblPr>
        <w:tblpPr w:leftFromText="141" w:rightFromText="141" w:vertAnchor="text" w:horzAnchor="margin" w:tblpY="106"/>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779"/>
      </w:tblGrid>
      <w:tr w:rsidR="001B096A" w:rsidRPr="006E18C7" w:rsidTr="00744B40">
        <w:trPr>
          <w:cantSplit/>
          <w:trHeight w:val="207"/>
        </w:trPr>
        <w:tc>
          <w:tcPr>
            <w:tcW w:w="5000" w:type="pct"/>
            <w:tcBorders>
              <w:top w:val="single" w:sz="4" w:space="0" w:color="auto"/>
              <w:left w:val="single" w:sz="4" w:space="0" w:color="auto"/>
              <w:bottom w:val="single" w:sz="4" w:space="0" w:color="auto"/>
              <w:right w:val="single" w:sz="4" w:space="0" w:color="auto"/>
            </w:tcBorders>
          </w:tcPr>
          <w:p w:rsidR="00E4628E" w:rsidRDefault="00E4628E" w:rsidP="00744B40">
            <w:pPr>
              <w:pStyle w:val="Recuodecorpodetexto"/>
              <w:spacing w:before="0" w:line="240" w:lineRule="auto"/>
              <w:jc w:val="both"/>
              <w:rPr>
                <w:b/>
                <w:bCs/>
                <w:sz w:val="24"/>
                <w:szCs w:val="24"/>
              </w:rPr>
            </w:pPr>
          </w:p>
          <w:p w:rsidR="001B096A" w:rsidRDefault="00E4628E" w:rsidP="00744B40">
            <w:pPr>
              <w:pStyle w:val="Recuodecorpodetexto"/>
              <w:spacing w:before="0" w:line="240" w:lineRule="auto"/>
              <w:jc w:val="both"/>
              <w:rPr>
                <w:b/>
                <w:bCs/>
                <w:sz w:val="24"/>
                <w:szCs w:val="24"/>
                <w:lang w:val="pt-PT"/>
              </w:rPr>
            </w:pPr>
            <w:r w:rsidRPr="006E18C7">
              <w:rPr>
                <w:b/>
                <w:bCs/>
                <w:sz w:val="24"/>
                <w:szCs w:val="24"/>
              </w:rPr>
              <w:t>Disciplina:</w:t>
            </w:r>
            <w:r w:rsidRPr="006E18C7">
              <w:rPr>
                <w:sz w:val="24"/>
                <w:szCs w:val="24"/>
              </w:rPr>
              <w:t xml:space="preserve"> </w:t>
            </w:r>
            <w:r w:rsidRPr="006E18C7">
              <w:rPr>
                <w:b/>
                <w:bCs/>
                <w:sz w:val="24"/>
                <w:szCs w:val="24"/>
                <w:lang w:val="pt-PT"/>
              </w:rPr>
              <w:t>Contabilidade Intermediária</w:t>
            </w:r>
          </w:p>
          <w:p w:rsidR="00E4628E" w:rsidRPr="006E18C7" w:rsidRDefault="00E4628E" w:rsidP="00744B40">
            <w:pPr>
              <w:pStyle w:val="Recuodecorpodetexto"/>
              <w:spacing w:before="0" w:line="240" w:lineRule="auto"/>
              <w:jc w:val="both"/>
              <w:rPr>
                <w:b/>
                <w:bCs/>
                <w:sz w:val="24"/>
                <w:szCs w:val="24"/>
              </w:rPr>
            </w:pPr>
          </w:p>
        </w:tc>
      </w:tr>
      <w:tr w:rsidR="00DA2464" w:rsidRPr="006E18C7" w:rsidTr="00DA2464">
        <w:trPr>
          <w:cantSplit/>
          <w:trHeight w:val="551"/>
        </w:trPr>
        <w:tc>
          <w:tcPr>
            <w:tcW w:w="5000" w:type="pct"/>
            <w:tcBorders>
              <w:top w:val="single" w:sz="4" w:space="0" w:color="auto"/>
              <w:left w:val="single" w:sz="4" w:space="0" w:color="auto"/>
              <w:right w:val="single" w:sz="4" w:space="0" w:color="auto"/>
            </w:tcBorders>
            <w:vAlign w:val="center"/>
          </w:tcPr>
          <w:p w:rsidR="00DA2464" w:rsidRPr="006E18C7" w:rsidRDefault="00DA2464" w:rsidP="00DA2464">
            <w:pPr>
              <w:pStyle w:val="Recuodecorpodetexto"/>
              <w:rPr>
                <w:b/>
                <w:bCs/>
                <w:sz w:val="24"/>
                <w:szCs w:val="24"/>
              </w:rPr>
            </w:pPr>
            <w:r w:rsidRPr="006E18C7">
              <w:rPr>
                <w:b/>
                <w:bCs/>
                <w:sz w:val="24"/>
                <w:szCs w:val="24"/>
                <w:lang w:val="pt-PT"/>
              </w:rPr>
              <w:t>Carga Horária</w:t>
            </w:r>
            <w:r>
              <w:rPr>
                <w:b/>
                <w:bCs/>
                <w:sz w:val="24"/>
                <w:szCs w:val="24"/>
                <w:lang w:val="pt-PT"/>
              </w:rPr>
              <w:t>: 160h/a</w:t>
            </w:r>
            <w:r w:rsidRPr="006E18C7">
              <w:rPr>
                <w:b/>
                <w:bCs/>
                <w:sz w:val="24"/>
                <w:szCs w:val="24"/>
                <w:lang w:val="pt-PT"/>
              </w:rPr>
              <w:t xml:space="preserve"> </w:t>
            </w:r>
          </w:p>
        </w:tc>
      </w:tr>
      <w:tr w:rsidR="001B096A" w:rsidRPr="006E18C7" w:rsidTr="00FC23A8">
        <w:trPr>
          <w:cantSplit/>
          <w:trHeight w:val="277"/>
        </w:trPr>
        <w:tc>
          <w:tcPr>
            <w:tcW w:w="5000" w:type="pct"/>
            <w:tcBorders>
              <w:top w:val="single" w:sz="4" w:space="0" w:color="auto"/>
              <w:left w:val="single" w:sz="4" w:space="0" w:color="auto"/>
              <w:bottom w:val="single" w:sz="4" w:space="0" w:color="auto"/>
              <w:right w:val="single" w:sz="4" w:space="0" w:color="auto"/>
            </w:tcBorders>
          </w:tcPr>
          <w:p w:rsidR="001B096A" w:rsidRPr="006E18C7" w:rsidRDefault="001B096A" w:rsidP="00744B40">
            <w:pPr>
              <w:jc w:val="both"/>
              <w:rPr>
                <w:b/>
                <w:bCs/>
              </w:rPr>
            </w:pPr>
            <w:r w:rsidRPr="006E18C7">
              <w:rPr>
                <w:b/>
                <w:bCs/>
              </w:rPr>
              <w:t>Ementa:</w:t>
            </w:r>
            <w:r w:rsidRPr="006E18C7">
              <w:rPr>
                <w:bCs/>
              </w:rPr>
              <w:t xml:space="preserve"> </w:t>
            </w:r>
          </w:p>
        </w:tc>
      </w:tr>
      <w:tr w:rsidR="001B096A" w:rsidRPr="006E18C7" w:rsidTr="00FC23A8">
        <w:trPr>
          <w:cantSplit/>
          <w:trHeight w:val="620"/>
        </w:trPr>
        <w:tc>
          <w:tcPr>
            <w:tcW w:w="5000" w:type="pct"/>
            <w:tcBorders>
              <w:top w:val="single" w:sz="4" w:space="0" w:color="auto"/>
              <w:left w:val="single" w:sz="4" w:space="0" w:color="auto"/>
              <w:bottom w:val="single" w:sz="4" w:space="0" w:color="auto"/>
              <w:right w:val="single" w:sz="4" w:space="0" w:color="auto"/>
            </w:tcBorders>
          </w:tcPr>
          <w:p w:rsidR="001B096A" w:rsidRPr="006E18C7" w:rsidRDefault="004B7295" w:rsidP="00245A87">
            <w:pPr>
              <w:pStyle w:val="Corpodetexto"/>
              <w:rPr>
                <w:b/>
                <w:bCs/>
              </w:rPr>
            </w:pPr>
            <w:r w:rsidRPr="006E18C7">
              <w:lastRenderedPageBreak/>
              <w:t>Contabilização de operações típicas da gestão comercial. Operações com mercadorias: escrituração de impostos incidentes sobre compras e vendas de mercadorias; custo da mercadoria vendida; inventário periódico e permanente. Operações financeiras: contabilização de aplicações financeiras e dos impostos incidentes. Registro de operações decorrentes do regime de competência: provisões, encargos a pagar, despesas pagas antecipadamente. Contabilização de folha de pagamentos e de encargos trabalhistas. Ativo permanente: classificação, depreciação, amortização e exaustão. Estrutura de acordo com a legislação societária das demonstrações contábeis: Balanço Patrimonial e Demonstração do Resultado do Exercício.</w:t>
            </w:r>
          </w:p>
        </w:tc>
      </w:tr>
    </w:tbl>
    <w:p w:rsidR="001B096A" w:rsidRPr="00187726" w:rsidRDefault="001B096A" w:rsidP="00B6441C">
      <w:pPr>
        <w:spacing w:line="360" w:lineRule="auto"/>
        <w:rPr>
          <w:b/>
          <w:bCs/>
          <w:sz w:val="10"/>
          <w:szCs w:val="10"/>
        </w:rPr>
      </w:pPr>
    </w:p>
    <w:tbl>
      <w:tblPr>
        <w:tblpPr w:leftFromText="141" w:rightFromText="141" w:vertAnchor="text" w:horzAnchor="margin" w:tblpY="106"/>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779"/>
      </w:tblGrid>
      <w:tr w:rsidR="00DA2464" w:rsidRPr="006E18C7" w:rsidTr="00DA2464">
        <w:trPr>
          <w:cantSplit/>
          <w:trHeight w:val="1078"/>
        </w:trPr>
        <w:tc>
          <w:tcPr>
            <w:tcW w:w="5000" w:type="pct"/>
            <w:tcBorders>
              <w:top w:val="single" w:sz="4" w:space="0" w:color="auto"/>
              <w:left w:val="single" w:sz="4" w:space="0" w:color="auto"/>
              <w:right w:val="single" w:sz="4" w:space="0" w:color="auto"/>
            </w:tcBorders>
            <w:vAlign w:val="center"/>
          </w:tcPr>
          <w:p w:rsidR="00DA2464" w:rsidRPr="006E18C7" w:rsidRDefault="00DA2464" w:rsidP="001B096A">
            <w:pPr>
              <w:pStyle w:val="Recuodecorpodetexto"/>
              <w:jc w:val="both"/>
              <w:rPr>
                <w:b/>
                <w:bCs/>
                <w:sz w:val="24"/>
                <w:szCs w:val="24"/>
              </w:rPr>
            </w:pPr>
            <w:r w:rsidRPr="006E18C7">
              <w:rPr>
                <w:b/>
                <w:bCs/>
                <w:sz w:val="24"/>
                <w:szCs w:val="24"/>
              </w:rPr>
              <w:t>Disciplina:</w:t>
            </w:r>
            <w:r w:rsidRPr="006E18C7">
              <w:rPr>
                <w:sz w:val="24"/>
                <w:szCs w:val="24"/>
              </w:rPr>
              <w:t xml:space="preserve"> </w:t>
            </w:r>
            <w:r w:rsidRPr="003F44FA">
              <w:rPr>
                <w:b/>
                <w:sz w:val="24"/>
                <w:szCs w:val="24"/>
              </w:rPr>
              <w:t>Contabilidade do Agronegócio</w:t>
            </w:r>
          </w:p>
        </w:tc>
      </w:tr>
      <w:tr w:rsidR="00DA2464" w:rsidRPr="006E18C7" w:rsidTr="00DA2464">
        <w:trPr>
          <w:cantSplit/>
          <w:trHeight w:val="172"/>
        </w:trPr>
        <w:tc>
          <w:tcPr>
            <w:tcW w:w="5000" w:type="pct"/>
            <w:tcBorders>
              <w:top w:val="single" w:sz="4" w:space="0" w:color="auto"/>
              <w:left w:val="single" w:sz="4" w:space="0" w:color="auto"/>
              <w:right w:val="single" w:sz="4" w:space="0" w:color="auto"/>
            </w:tcBorders>
            <w:vAlign w:val="center"/>
          </w:tcPr>
          <w:p w:rsidR="00DA2464" w:rsidRPr="006E18C7" w:rsidRDefault="00DA2464" w:rsidP="00DA2464">
            <w:pPr>
              <w:pStyle w:val="Recuodecorpodetexto"/>
              <w:rPr>
                <w:b/>
                <w:bCs/>
                <w:sz w:val="24"/>
                <w:szCs w:val="24"/>
              </w:rPr>
            </w:pPr>
            <w:r w:rsidRPr="006E18C7">
              <w:rPr>
                <w:b/>
                <w:bCs/>
                <w:sz w:val="24"/>
                <w:szCs w:val="24"/>
                <w:lang w:val="pt-PT"/>
              </w:rPr>
              <w:t>Carga Horária</w:t>
            </w:r>
            <w:r>
              <w:rPr>
                <w:b/>
                <w:bCs/>
                <w:sz w:val="24"/>
                <w:szCs w:val="24"/>
                <w:lang w:val="pt-PT"/>
              </w:rPr>
              <w:t>: 80h/a</w:t>
            </w:r>
            <w:r w:rsidRPr="006E18C7">
              <w:rPr>
                <w:b/>
                <w:bCs/>
                <w:sz w:val="24"/>
                <w:szCs w:val="24"/>
                <w:lang w:val="pt-PT"/>
              </w:rPr>
              <w:t xml:space="preserve"> </w:t>
            </w:r>
          </w:p>
        </w:tc>
      </w:tr>
      <w:tr w:rsidR="001B096A" w:rsidRPr="006E18C7" w:rsidTr="00FC23A8">
        <w:trPr>
          <w:cantSplit/>
          <w:trHeight w:val="277"/>
        </w:trPr>
        <w:tc>
          <w:tcPr>
            <w:tcW w:w="5000" w:type="pct"/>
            <w:tcBorders>
              <w:top w:val="single" w:sz="4" w:space="0" w:color="auto"/>
              <w:left w:val="single" w:sz="4" w:space="0" w:color="auto"/>
              <w:bottom w:val="single" w:sz="4" w:space="0" w:color="auto"/>
              <w:right w:val="single" w:sz="4" w:space="0" w:color="auto"/>
            </w:tcBorders>
          </w:tcPr>
          <w:p w:rsidR="001B096A" w:rsidRPr="006E18C7" w:rsidRDefault="001B096A" w:rsidP="00187726">
            <w:pPr>
              <w:jc w:val="both"/>
              <w:rPr>
                <w:b/>
                <w:bCs/>
              </w:rPr>
            </w:pPr>
            <w:r w:rsidRPr="006E18C7">
              <w:rPr>
                <w:b/>
                <w:bCs/>
              </w:rPr>
              <w:t>Ementa:</w:t>
            </w:r>
            <w:r w:rsidRPr="006E18C7">
              <w:rPr>
                <w:bCs/>
              </w:rPr>
              <w:t xml:space="preserve"> </w:t>
            </w:r>
          </w:p>
        </w:tc>
      </w:tr>
      <w:tr w:rsidR="001B096A" w:rsidRPr="006E18C7" w:rsidTr="00FC23A8">
        <w:trPr>
          <w:cantSplit/>
          <w:trHeight w:val="620"/>
        </w:trPr>
        <w:tc>
          <w:tcPr>
            <w:tcW w:w="5000" w:type="pct"/>
            <w:tcBorders>
              <w:top w:val="single" w:sz="4" w:space="0" w:color="auto"/>
              <w:left w:val="single" w:sz="4" w:space="0" w:color="auto"/>
              <w:bottom w:val="single" w:sz="4" w:space="0" w:color="auto"/>
              <w:right w:val="single" w:sz="4" w:space="0" w:color="auto"/>
            </w:tcBorders>
            <w:vAlign w:val="center"/>
          </w:tcPr>
          <w:p w:rsidR="001B096A" w:rsidRPr="006E18C7" w:rsidRDefault="00792EF2" w:rsidP="0092780E">
            <w:pPr>
              <w:rPr>
                <w:b/>
                <w:bCs/>
              </w:rPr>
            </w:pPr>
            <w:r w:rsidRPr="006E18C7">
              <w:rPr>
                <w:bCs/>
              </w:rPr>
              <w:t>Fundamentos das atividades do agronegócio; o processo contábil, tributário e gerencial.</w:t>
            </w:r>
          </w:p>
        </w:tc>
      </w:tr>
    </w:tbl>
    <w:p w:rsidR="001B096A" w:rsidRPr="00187726" w:rsidRDefault="001B096A" w:rsidP="00D36034">
      <w:pPr>
        <w:spacing w:line="360" w:lineRule="auto"/>
        <w:ind w:firstLine="360"/>
        <w:jc w:val="center"/>
        <w:rPr>
          <w:b/>
          <w:bCs/>
          <w:sz w:val="10"/>
          <w:szCs w:val="10"/>
        </w:rPr>
      </w:pPr>
    </w:p>
    <w:tbl>
      <w:tblPr>
        <w:tblpPr w:leftFromText="141" w:rightFromText="141" w:vertAnchor="text" w:horzAnchor="margin" w:tblpY="106"/>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779"/>
      </w:tblGrid>
      <w:tr w:rsidR="004A3692" w:rsidRPr="006E18C7" w:rsidTr="004A3692">
        <w:trPr>
          <w:cantSplit/>
          <w:trHeight w:val="706"/>
        </w:trPr>
        <w:tc>
          <w:tcPr>
            <w:tcW w:w="5000" w:type="pct"/>
            <w:tcBorders>
              <w:top w:val="single" w:sz="4" w:space="0" w:color="auto"/>
              <w:left w:val="single" w:sz="4" w:space="0" w:color="auto"/>
              <w:right w:val="single" w:sz="4" w:space="0" w:color="auto"/>
            </w:tcBorders>
            <w:vAlign w:val="center"/>
          </w:tcPr>
          <w:p w:rsidR="004A3692" w:rsidRPr="006E18C7" w:rsidRDefault="004A3692" w:rsidP="004A3692">
            <w:pPr>
              <w:pStyle w:val="Recuodecorpodetexto"/>
              <w:spacing w:before="0"/>
              <w:rPr>
                <w:b/>
                <w:bCs/>
                <w:sz w:val="24"/>
                <w:szCs w:val="24"/>
              </w:rPr>
            </w:pPr>
            <w:r w:rsidRPr="006E18C7">
              <w:rPr>
                <w:b/>
                <w:bCs/>
                <w:sz w:val="24"/>
                <w:szCs w:val="24"/>
              </w:rPr>
              <w:t>Disciplina:</w:t>
            </w:r>
            <w:r w:rsidRPr="006E18C7">
              <w:rPr>
                <w:sz w:val="24"/>
                <w:szCs w:val="24"/>
              </w:rPr>
              <w:t xml:space="preserve"> </w:t>
            </w:r>
            <w:r w:rsidRPr="003F44FA">
              <w:rPr>
                <w:b/>
                <w:sz w:val="24"/>
                <w:szCs w:val="24"/>
              </w:rPr>
              <w:t>Fundamentos da Administração</w:t>
            </w:r>
          </w:p>
        </w:tc>
      </w:tr>
      <w:tr w:rsidR="00562025" w:rsidRPr="006E18C7" w:rsidTr="00562025">
        <w:trPr>
          <w:cantSplit/>
          <w:trHeight w:val="121"/>
        </w:trPr>
        <w:tc>
          <w:tcPr>
            <w:tcW w:w="5000" w:type="pct"/>
            <w:tcBorders>
              <w:top w:val="single" w:sz="4" w:space="0" w:color="auto"/>
              <w:left w:val="single" w:sz="4" w:space="0" w:color="auto"/>
              <w:right w:val="single" w:sz="4" w:space="0" w:color="auto"/>
            </w:tcBorders>
            <w:vAlign w:val="center"/>
          </w:tcPr>
          <w:p w:rsidR="00562025" w:rsidRPr="006E18C7" w:rsidRDefault="00562025" w:rsidP="00562025">
            <w:pPr>
              <w:pStyle w:val="Recuodecorpodetexto"/>
              <w:rPr>
                <w:b/>
                <w:bCs/>
                <w:sz w:val="24"/>
                <w:szCs w:val="24"/>
              </w:rPr>
            </w:pPr>
            <w:r w:rsidRPr="006E18C7">
              <w:rPr>
                <w:b/>
                <w:bCs/>
                <w:sz w:val="24"/>
                <w:szCs w:val="24"/>
                <w:lang w:val="pt-PT"/>
              </w:rPr>
              <w:t>Carga Horária</w:t>
            </w:r>
            <w:r>
              <w:rPr>
                <w:b/>
                <w:bCs/>
                <w:sz w:val="24"/>
                <w:szCs w:val="24"/>
                <w:lang w:val="pt-PT"/>
              </w:rPr>
              <w:t>: 80h/a</w:t>
            </w:r>
            <w:r w:rsidRPr="006E18C7">
              <w:rPr>
                <w:b/>
                <w:bCs/>
                <w:sz w:val="24"/>
                <w:szCs w:val="24"/>
                <w:lang w:val="pt-PT"/>
              </w:rPr>
              <w:t xml:space="preserve"> </w:t>
            </w:r>
          </w:p>
        </w:tc>
      </w:tr>
      <w:tr w:rsidR="001B096A" w:rsidRPr="006E18C7" w:rsidTr="00FC23A8">
        <w:trPr>
          <w:cantSplit/>
          <w:trHeight w:val="277"/>
        </w:trPr>
        <w:tc>
          <w:tcPr>
            <w:tcW w:w="5000" w:type="pct"/>
            <w:tcBorders>
              <w:top w:val="single" w:sz="4" w:space="0" w:color="auto"/>
              <w:left w:val="single" w:sz="4" w:space="0" w:color="auto"/>
              <w:bottom w:val="single" w:sz="4" w:space="0" w:color="auto"/>
              <w:right w:val="single" w:sz="4" w:space="0" w:color="auto"/>
            </w:tcBorders>
          </w:tcPr>
          <w:p w:rsidR="001B096A" w:rsidRPr="006E18C7" w:rsidRDefault="001B096A" w:rsidP="00187726">
            <w:pPr>
              <w:jc w:val="both"/>
              <w:rPr>
                <w:b/>
                <w:bCs/>
              </w:rPr>
            </w:pPr>
            <w:r w:rsidRPr="006E18C7">
              <w:rPr>
                <w:b/>
                <w:bCs/>
              </w:rPr>
              <w:t>Ementa:</w:t>
            </w:r>
            <w:r w:rsidRPr="006E18C7">
              <w:rPr>
                <w:bCs/>
              </w:rPr>
              <w:t xml:space="preserve"> </w:t>
            </w:r>
          </w:p>
        </w:tc>
      </w:tr>
      <w:tr w:rsidR="001B096A" w:rsidRPr="006E18C7" w:rsidTr="00FC23A8">
        <w:trPr>
          <w:cantSplit/>
          <w:trHeight w:val="620"/>
        </w:trPr>
        <w:tc>
          <w:tcPr>
            <w:tcW w:w="5000" w:type="pct"/>
            <w:tcBorders>
              <w:top w:val="single" w:sz="4" w:space="0" w:color="auto"/>
              <w:left w:val="single" w:sz="4" w:space="0" w:color="auto"/>
              <w:bottom w:val="single" w:sz="4" w:space="0" w:color="auto"/>
              <w:right w:val="single" w:sz="4" w:space="0" w:color="auto"/>
            </w:tcBorders>
          </w:tcPr>
          <w:p w:rsidR="001B096A" w:rsidRPr="006E18C7" w:rsidRDefault="00145CEF" w:rsidP="00145CEF">
            <w:pPr>
              <w:snapToGrid w:val="0"/>
              <w:jc w:val="both"/>
              <w:rPr>
                <w:b/>
                <w:bCs/>
              </w:rPr>
            </w:pPr>
            <w:r w:rsidRPr="006E18C7">
              <w:rPr>
                <w:rStyle w:val="txtarial8ptgray1"/>
                <w:rFonts w:ascii="Times New Roman" w:hAnsi="Times New Roman"/>
                <w:color w:val="auto"/>
                <w:sz w:val="24"/>
                <w:szCs w:val="24"/>
              </w:rPr>
              <w:t>O estudo da teoria geral da administração, evolução histórica, objetivos, abordagens, conquistas científicas e práticas.</w:t>
            </w:r>
          </w:p>
        </w:tc>
      </w:tr>
    </w:tbl>
    <w:p w:rsidR="007F585B" w:rsidRPr="00023A73" w:rsidRDefault="007F585B" w:rsidP="00D36034">
      <w:pPr>
        <w:spacing w:line="360" w:lineRule="auto"/>
        <w:ind w:firstLine="360"/>
        <w:jc w:val="center"/>
        <w:rPr>
          <w:b/>
          <w:bCs/>
          <w:sz w:val="10"/>
          <w:szCs w:val="10"/>
        </w:rPr>
      </w:pPr>
    </w:p>
    <w:p w:rsidR="001B096A" w:rsidRPr="006E18C7" w:rsidRDefault="007F585B" w:rsidP="00D36034">
      <w:pPr>
        <w:spacing w:line="360" w:lineRule="auto"/>
        <w:ind w:firstLine="360"/>
        <w:jc w:val="center"/>
        <w:rPr>
          <w:b/>
          <w:bCs/>
        </w:rPr>
      </w:pPr>
      <w:r w:rsidRPr="006E18C7">
        <w:rPr>
          <w:b/>
          <w:bCs/>
        </w:rPr>
        <w:t>3</w:t>
      </w:r>
      <w:r w:rsidR="00245A87" w:rsidRPr="006E18C7">
        <w:rPr>
          <w:b/>
          <w:bCs/>
        </w:rPr>
        <w:t>.</w:t>
      </w:r>
      <w:r w:rsidRPr="006E18C7">
        <w:rPr>
          <w:b/>
          <w:bCs/>
        </w:rPr>
        <w:t>ª S</w:t>
      </w:r>
      <w:r w:rsidR="0092780E">
        <w:rPr>
          <w:b/>
          <w:bCs/>
        </w:rPr>
        <w:t>érie</w:t>
      </w:r>
    </w:p>
    <w:tbl>
      <w:tblPr>
        <w:tblpPr w:leftFromText="141" w:rightFromText="141" w:vertAnchor="text" w:horzAnchor="margin" w:tblpY="106"/>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779"/>
      </w:tblGrid>
      <w:tr w:rsidR="00107A3C" w:rsidRPr="006E18C7" w:rsidTr="00107A3C">
        <w:trPr>
          <w:cantSplit/>
          <w:trHeight w:val="847"/>
        </w:trPr>
        <w:tc>
          <w:tcPr>
            <w:tcW w:w="5000" w:type="pct"/>
            <w:tcBorders>
              <w:top w:val="single" w:sz="4" w:space="0" w:color="auto"/>
              <w:left w:val="single" w:sz="4" w:space="0" w:color="auto"/>
              <w:right w:val="single" w:sz="4" w:space="0" w:color="auto"/>
            </w:tcBorders>
            <w:vAlign w:val="center"/>
          </w:tcPr>
          <w:p w:rsidR="00107A3C" w:rsidRPr="006E18C7" w:rsidRDefault="00107A3C" w:rsidP="00107A3C">
            <w:pPr>
              <w:pStyle w:val="Recuodecorpodetexto"/>
              <w:spacing w:before="0"/>
              <w:rPr>
                <w:b/>
                <w:bCs/>
                <w:sz w:val="24"/>
                <w:szCs w:val="24"/>
              </w:rPr>
            </w:pPr>
            <w:r w:rsidRPr="006E18C7">
              <w:rPr>
                <w:b/>
                <w:bCs/>
                <w:sz w:val="24"/>
                <w:szCs w:val="24"/>
              </w:rPr>
              <w:t>Disciplina:</w:t>
            </w:r>
            <w:r w:rsidRPr="006E18C7">
              <w:rPr>
                <w:sz w:val="24"/>
                <w:szCs w:val="24"/>
              </w:rPr>
              <w:t xml:space="preserve"> </w:t>
            </w:r>
            <w:r w:rsidRPr="003F44FA">
              <w:rPr>
                <w:b/>
                <w:sz w:val="24"/>
                <w:szCs w:val="24"/>
              </w:rPr>
              <w:t>Análise das Demonstrações Contábeis</w:t>
            </w:r>
          </w:p>
        </w:tc>
      </w:tr>
      <w:tr w:rsidR="00107A3C" w:rsidRPr="006E18C7" w:rsidTr="00107A3C">
        <w:trPr>
          <w:cantSplit/>
          <w:trHeight w:val="265"/>
        </w:trPr>
        <w:tc>
          <w:tcPr>
            <w:tcW w:w="5000" w:type="pct"/>
            <w:tcBorders>
              <w:top w:val="single" w:sz="4" w:space="0" w:color="auto"/>
              <w:left w:val="single" w:sz="4" w:space="0" w:color="auto"/>
              <w:right w:val="single" w:sz="4" w:space="0" w:color="auto"/>
            </w:tcBorders>
            <w:vAlign w:val="center"/>
          </w:tcPr>
          <w:p w:rsidR="00107A3C" w:rsidRPr="006E18C7" w:rsidRDefault="00107A3C" w:rsidP="00107A3C">
            <w:pPr>
              <w:pStyle w:val="Recuodecorpodetexto"/>
              <w:rPr>
                <w:b/>
                <w:bCs/>
                <w:sz w:val="24"/>
                <w:szCs w:val="24"/>
              </w:rPr>
            </w:pPr>
            <w:r w:rsidRPr="006E18C7">
              <w:rPr>
                <w:b/>
                <w:bCs/>
                <w:sz w:val="24"/>
                <w:szCs w:val="24"/>
                <w:lang w:val="pt-PT"/>
              </w:rPr>
              <w:t>Carga Horária</w:t>
            </w:r>
            <w:r>
              <w:rPr>
                <w:b/>
                <w:bCs/>
                <w:sz w:val="24"/>
                <w:szCs w:val="24"/>
                <w:lang w:val="pt-PT"/>
              </w:rPr>
              <w:t>: 160h/a</w:t>
            </w:r>
            <w:r w:rsidRPr="006E18C7">
              <w:rPr>
                <w:b/>
                <w:bCs/>
                <w:sz w:val="24"/>
                <w:szCs w:val="24"/>
                <w:lang w:val="pt-PT"/>
              </w:rPr>
              <w:t xml:space="preserve"> </w:t>
            </w:r>
          </w:p>
        </w:tc>
      </w:tr>
      <w:tr w:rsidR="001B096A" w:rsidRPr="006E18C7" w:rsidTr="00FC23A8">
        <w:trPr>
          <w:cantSplit/>
          <w:trHeight w:val="277"/>
        </w:trPr>
        <w:tc>
          <w:tcPr>
            <w:tcW w:w="5000" w:type="pct"/>
            <w:tcBorders>
              <w:top w:val="single" w:sz="4" w:space="0" w:color="auto"/>
              <w:left w:val="single" w:sz="4" w:space="0" w:color="auto"/>
              <w:bottom w:val="single" w:sz="4" w:space="0" w:color="auto"/>
              <w:right w:val="single" w:sz="4" w:space="0" w:color="auto"/>
            </w:tcBorders>
          </w:tcPr>
          <w:p w:rsidR="001B096A" w:rsidRPr="006E18C7" w:rsidRDefault="001B096A" w:rsidP="009A3097">
            <w:pPr>
              <w:jc w:val="both"/>
              <w:rPr>
                <w:b/>
                <w:bCs/>
              </w:rPr>
            </w:pPr>
            <w:r w:rsidRPr="006E18C7">
              <w:rPr>
                <w:b/>
                <w:bCs/>
              </w:rPr>
              <w:t>Ementa:</w:t>
            </w:r>
            <w:r w:rsidRPr="006E18C7">
              <w:rPr>
                <w:bCs/>
              </w:rPr>
              <w:t xml:space="preserve"> </w:t>
            </w:r>
          </w:p>
        </w:tc>
      </w:tr>
      <w:tr w:rsidR="001B096A" w:rsidRPr="006E18C7" w:rsidTr="00FC23A8">
        <w:trPr>
          <w:cantSplit/>
          <w:trHeight w:val="620"/>
        </w:trPr>
        <w:tc>
          <w:tcPr>
            <w:tcW w:w="5000" w:type="pct"/>
            <w:tcBorders>
              <w:top w:val="single" w:sz="4" w:space="0" w:color="auto"/>
              <w:left w:val="single" w:sz="4" w:space="0" w:color="auto"/>
              <w:bottom w:val="single" w:sz="4" w:space="0" w:color="auto"/>
              <w:right w:val="single" w:sz="4" w:space="0" w:color="auto"/>
            </w:tcBorders>
          </w:tcPr>
          <w:p w:rsidR="001B096A" w:rsidRPr="006E18C7" w:rsidRDefault="00145CEF" w:rsidP="00023A73">
            <w:pPr>
              <w:jc w:val="both"/>
              <w:rPr>
                <w:b/>
                <w:bCs/>
              </w:rPr>
            </w:pPr>
            <w:r w:rsidRPr="006E18C7">
              <w:t>Estruturação dos demonstrativos contábeis, análise das demonstrações contábeis, aplicação das técnicas de análise para avaliação da situação econômica e financeira da empresa para auxílio no processo de gestão da empresa.</w:t>
            </w:r>
          </w:p>
        </w:tc>
      </w:tr>
    </w:tbl>
    <w:p w:rsidR="001B096A" w:rsidRPr="003F5AEC" w:rsidRDefault="001B096A" w:rsidP="00D36034">
      <w:pPr>
        <w:spacing w:line="360" w:lineRule="auto"/>
        <w:ind w:firstLine="360"/>
        <w:jc w:val="center"/>
        <w:rPr>
          <w:b/>
          <w:bCs/>
          <w:sz w:val="8"/>
          <w:szCs w:val="10"/>
        </w:rPr>
      </w:pPr>
    </w:p>
    <w:tbl>
      <w:tblPr>
        <w:tblpPr w:leftFromText="141" w:rightFromText="141" w:vertAnchor="text" w:horzAnchor="margin" w:tblpY="106"/>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779"/>
      </w:tblGrid>
      <w:tr w:rsidR="00053483" w:rsidRPr="006E18C7" w:rsidTr="00053483">
        <w:trPr>
          <w:cantSplit/>
          <w:trHeight w:val="694"/>
        </w:trPr>
        <w:tc>
          <w:tcPr>
            <w:tcW w:w="5000" w:type="pct"/>
            <w:tcBorders>
              <w:top w:val="single" w:sz="4" w:space="0" w:color="auto"/>
              <w:left w:val="single" w:sz="4" w:space="0" w:color="auto"/>
              <w:right w:val="single" w:sz="4" w:space="0" w:color="auto"/>
            </w:tcBorders>
            <w:vAlign w:val="center"/>
          </w:tcPr>
          <w:p w:rsidR="00053483" w:rsidRPr="006E18C7" w:rsidRDefault="00053483" w:rsidP="00053483">
            <w:pPr>
              <w:pStyle w:val="Recuodecorpodetexto"/>
              <w:spacing w:before="0"/>
              <w:rPr>
                <w:b/>
                <w:bCs/>
                <w:sz w:val="24"/>
                <w:szCs w:val="24"/>
              </w:rPr>
            </w:pPr>
            <w:r w:rsidRPr="006E18C7">
              <w:rPr>
                <w:b/>
                <w:bCs/>
                <w:sz w:val="24"/>
                <w:szCs w:val="24"/>
              </w:rPr>
              <w:t>Disciplina:</w:t>
            </w:r>
            <w:r w:rsidRPr="006E18C7">
              <w:rPr>
                <w:sz w:val="24"/>
                <w:szCs w:val="24"/>
              </w:rPr>
              <w:t xml:space="preserve"> </w:t>
            </w:r>
            <w:r w:rsidRPr="003F44FA">
              <w:rPr>
                <w:b/>
                <w:sz w:val="24"/>
                <w:szCs w:val="24"/>
              </w:rPr>
              <w:t>Controladoria e Orçamento Empresarial</w:t>
            </w:r>
          </w:p>
        </w:tc>
      </w:tr>
      <w:tr w:rsidR="00053483" w:rsidRPr="006E18C7" w:rsidTr="00053483">
        <w:trPr>
          <w:cantSplit/>
          <w:trHeight w:val="50"/>
        </w:trPr>
        <w:tc>
          <w:tcPr>
            <w:tcW w:w="5000" w:type="pct"/>
            <w:tcBorders>
              <w:top w:val="single" w:sz="4" w:space="0" w:color="auto"/>
              <w:left w:val="single" w:sz="4" w:space="0" w:color="auto"/>
              <w:right w:val="single" w:sz="4" w:space="0" w:color="auto"/>
            </w:tcBorders>
            <w:vAlign w:val="center"/>
          </w:tcPr>
          <w:p w:rsidR="00053483" w:rsidRPr="006E18C7" w:rsidRDefault="00053483" w:rsidP="00053483">
            <w:pPr>
              <w:pStyle w:val="Recuodecorpodetexto"/>
              <w:rPr>
                <w:b/>
                <w:bCs/>
                <w:sz w:val="24"/>
                <w:szCs w:val="24"/>
              </w:rPr>
            </w:pPr>
            <w:r w:rsidRPr="006E18C7">
              <w:rPr>
                <w:b/>
                <w:bCs/>
                <w:sz w:val="24"/>
                <w:szCs w:val="24"/>
                <w:lang w:val="pt-PT"/>
              </w:rPr>
              <w:t>Carga Horária</w:t>
            </w:r>
            <w:r>
              <w:rPr>
                <w:b/>
                <w:bCs/>
                <w:sz w:val="24"/>
                <w:szCs w:val="24"/>
                <w:lang w:val="pt-PT"/>
              </w:rPr>
              <w:t>: 160h/a</w:t>
            </w:r>
            <w:r w:rsidRPr="006E18C7">
              <w:rPr>
                <w:b/>
                <w:bCs/>
                <w:sz w:val="24"/>
                <w:szCs w:val="24"/>
                <w:lang w:val="pt-PT"/>
              </w:rPr>
              <w:t xml:space="preserve"> </w:t>
            </w:r>
          </w:p>
        </w:tc>
      </w:tr>
      <w:tr w:rsidR="001B096A" w:rsidRPr="006E18C7" w:rsidTr="00FC23A8">
        <w:trPr>
          <w:cantSplit/>
          <w:trHeight w:val="277"/>
        </w:trPr>
        <w:tc>
          <w:tcPr>
            <w:tcW w:w="5000" w:type="pct"/>
            <w:tcBorders>
              <w:top w:val="single" w:sz="4" w:space="0" w:color="auto"/>
              <w:left w:val="single" w:sz="4" w:space="0" w:color="auto"/>
              <w:bottom w:val="single" w:sz="4" w:space="0" w:color="auto"/>
              <w:right w:val="single" w:sz="4" w:space="0" w:color="auto"/>
            </w:tcBorders>
          </w:tcPr>
          <w:p w:rsidR="001B096A" w:rsidRPr="006E18C7" w:rsidRDefault="001B096A" w:rsidP="009A3097">
            <w:pPr>
              <w:jc w:val="both"/>
              <w:rPr>
                <w:b/>
                <w:bCs/>
              </w:rPr>
            </w:pPr>
            <w:r w:rsidRPr="006E18C7">
              <w:rPr>
                <w:b/>
                <w:bCs/>
              </w:rPr>
              <w:t>Ementa:</w:t>
            </w:r>
            <w:r w:rsidRPr="006E18C7">
              <w:rPr>
                <w:bCs/>
              </w:rPr>
              <w:t xml:space="preserve"> </w:t>
            </w:r>
          </w:p>
        </w:tc>
      </w:tr>
      <w:tr w:rsidR="001B096A" w:rsidRPr="006E18C7" w:rsidTr="00FC23A8">
        <w:trPr>
          <w:cantSplit/>
          <w:trHeight w:val="620"/>
        </w:trPr>
        <w:tc>
          <w:tcPr>
            <w:tcW w:w="5000" w:type="pct"/>
            <w:tcBorders>
              <w:top w:val="single" w:sz="4" w:space="0" w:color="auto"/>
              <w:left w:val="single" w:sz="4" w:space="0" w:color="auto"/>
              <w:bottom w:val="single" w:sz="4" w:space="0" w:color="auto"/>
              <w:right w:val="single" w:sz="4" w:space="0" w:color="auto"/>
            </w:tcBorders>
          </w:tcPr>
          <w:p w:rsidR="001B096A" w:rsidRPr="006E18C7" w:rsidRDefault="00145CEF" w:rsidP="00245A87">
            <w:pPr>
              <w:jc w:val="both"/>
              <w:rPr>
                <w:b/>
                <w:bCs/>
              </w:rPr>
            </w:pPr>
            <w:r w:rsidRPr="006E18C7">
              <w:t xml:space="preserve">A controladoria como ciência. Missão e estrutura da controladoria e o papel do </w:t>
            </w:r>
            <w:proofErr w:type="spellStart"/>
            <w:r w:rsidRPr="006E18C7">
              <w:t>controller</w:t>
            </w:r>
            <w:proofErr w:type="spellEnd"/>
            <w:r w:rsidRPr="006E18C7">
              <w:t xml:space="preserve">. A controladoria estratégica. A controladoria no planejamento operacional. A controladoria na programação. A controladoria na execução. Modelos de avaliação de desempenho global e setorial. </w:t>
            </w:r>
          </w:p>
        </w:tc>
      </w:tr>
    </w:tbl>
    <w:p w:rsidR="00053483" w:rsidRDefault="00053483"/>
    <w:p w:rsidR="00053483" w:rsidRDefault="00053483"/>
    <w:p w:rsidR="00053483" w:rsidRDefault="00053483"/>
    <w:p w:rsidR="001B096A" w:rsidRPr="009A3097" w:rsidRDefault="001B096A" w:rsidP="0083313D">
      <w:pPr>
        <w:spacing w:line="360" w:lineRule="auto"/>
        <w:ind w:firstLine="360"/>
        <w:jc w:val="both"/>
        <w:rPr>
          <w:b/>
          <w:bCs/>
          <w:sz w:val="10"/>
          <w:szCs w:val="10"/>
        </w:rPr>
      </w:pPr>
    </w:p>
    <w:tbl>
      <w:tblPr>
        <w:tblpPr w:leftFromText="141" w:rightFromText="141" w:vertAnchor="text" w:horzAnchor="margin" w:tblpY="106"/>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779"/>
      </w:tblGrid>
      <w:tr w:rsidR="009F674E" w:rsidRPr="006E18C7" w:rsidTr="00806519">
        <w:trPr>
          <w:cantSplit/>
          <w:trHeight w:val="845"/>
        </w:trPr>
        <w:tc>
          <w:tcPr>
            <w:tcW w:w="5000" w:type="pct"/>
            <w:tcBorders>
              <w:top w:val="single" w:sz="4" w:space="0" w:color="auto"/>
              <w:left w:val="single" w:sz="4" w:space="0" w:color="auto"/>
            </w:tcBorders>
            <w:vAlign w:val="center"/>
          </w:tcPr>
          <w:p w:rsidR="009F674E" w:rsidRPr="006E18C7" w:rsidRDefault="009F674E" w:rsidP="009F674E">
            <w:pPr>
              <w:pStyle w:val="Recuodecorpodetexto"/>
              <w:spacing w:before="0"/>
              <w:rPr>
                <w:b/>
                <w:bCs/>
                <w:sz w:val="24"/>
                <w:szCs w:val="24"/>
              </w:rPr>
            </w:pPr>
            <w:r w:rsidRPr="006E18C7">
              <w:rPr>
                <w:b/>
                <w:bCs/>
                <w:sz w:val="24"/>
                <w:szCs w:val="24"/>
              </w:rPr>
              <w:t>Disciplina:</w:t>
            </w:r>
            <w:r w:rsidRPr="006E18C7">
              <w:rPr>
                <w:sz w:val="24"/>
                <w:szCs w:val="24"/>
              </w:rPr>
              <w:t xml:space="preserve"> </w:t>
            </w:r>
            <w:r w:rsidRPr="003F44FA">
              <w:rPr>
                <w:b/>
                <w:sz w:val="24"/>
                <w:szCs w:val="24"/>
              </w:rPr>
              <w:t>Auditoria Contábil</w:t>
            </w:r>
          </w:p>
        </w:tc>
      </w:tr>
      <w:tr w:rsidR="009F674E" w:rsidRPr="006E18C7" w:rsidTr="009F674E">
        <w:trPr>
          <w:cantSplit/>
          <w:trHeight w:val="120"/>
        </w:trPr>
        <w:tc>
          <w:tcPr>
            <w:tcW w:w="5000" w:type="pct"/>
            <w:tcBorders>
              <w:top w:val="single" w:sz="4" w:space="0" w:color="auto"/>
              <w:left w:val="single" w:sz="4" w:space="0" w:color="auto"/>
              <w:right w:val="single" w:sz="4" w:space="0" w:color="auto"/>
            </w:tcBorders>
            <w:vAlign w:val="center"/>
          </w:tcPr>
          <w:p w:rsidR="009F674E" w:rsidRPr="006E18C7" w:rsidRDefault="009F674E" w:rsidP="009F674E">
            <w:pPr>
              <w:pStyle w:val="Recuodecorpodetexto"/>
              <w:rPr>
                <w:b/>
                <w:bCs/>
                <w:sz w:val="24"/>
                <w:szCs w:val="24"/>
              </w:rPr>
            </w:pPr>
            <w:r w:rsidRPr="006E18C7">
              <w:rPr>
                <w:b/>
                <w:bCs/>
                <w:sz w:val="24"/>
                <w:szCs w:val="24"/>
                <w:lang w:val="pt-PT"/>
              </w:rPr>
              <w:t>Carga Horária</w:t>
            </w:r>
            <w:r>
              <w:rPr>
                <w:b/>
                <w:bCs/>
                <w:sz w:val="24"/>
                <w:szCs w:val="24"/>
                <w:lang w:val="pt-PT"/>
              </w:rPr>
              <w:t>: 160h/a</w:t>
            </w:r>
            <w:r w:rsidRPr="006E18C7">
              <w:rPr>
                <w:b/>
                <w:bCs/>
                <w:sz w:val="24"/>
                <w:szCs w:val="24"/>
                <w:lang w:val="pt-PT"/>
              </w:rPr>
              <w:t xml:space="preserve"> </w:t>
            </w:r>
          </w:p>
        </w:tc>
      </w:tr>
      <w:tr w:rsidR="001B096A" w:rsidRPr="006E18C7" w:rsidTr="009A3097">
        <w:trPr>
          <w:cantSplit/>
          <w:trHeight w:val="356"/>
        </w:trPr>
        <w:tc>
          <w:tcPr>
            <w:tcW w:w="5000" w:type="pct"/>
            <w:tcBorders>
              <w:top w:val="single" w:sz="4" w:space="0" w:color="auto"/>
              <w:left w:val="single" w:sz="4" w:space="0" w:color="auto"/>
              <w:bottom w:val="single" w:sz="4" w:space="0" w:color="auto"/>
              <w:right w:val="single" w:sz="4" w:space="0" w:color="auto"/>
            </w:tcBorders>
          </w:tcPr>
          <w:p w:rsidR="001B096A" w:rsidRPr="006E18C7" w:rsidRDefault="001B096A" w:rsidP="009A3097">
            <w:pPr>
              <w:pStyle w:val="Recuodecorpodetexto"/>
              <w:spacing w:before="0" w:line="240" w:lineRule="auto"/>
              <w:jc w:val="both"/>
              <w:rPr>
                <w:b/>
                <w:bCs/>
                <w:sz w:val="24"/>
                <w:szCs w:val="24"/>
              </w:rPr>
            </w:pPr>
            <w:r w:rsidRPr="009A3097">
              <w:rPr>
                <w:b/>
                <w:bCs/>
                <w:sz w:val="24"/>
                <w:szCs w:val="24"/>
                <w:lang w:val="pt-PT"/>
              </w:rPr>
              <w:t xml:space="preserve">Ementa: </w:t>
            </w:r>
            <w:r w:rsidR="00145CEF" w:rsidRPr="009A3097">
              <w:rPr>
                <w:b/>
                <w:bCs/>
                <w:sz w:val="24"/>
                <w:szCs w:val="24"/>
                <w:lang w:val="pt-PT"/>
              </w:rPr>
              <w:t xml:space="preserve"> </w:t>
            </w:r>
          </w:p>
        </w:tc>
      </w:tr>
      <w:tr w:rsidR="009A3097" w:rsidRPr="006E18C7" w:rsidTr="009A3097">
        <w:trPr>
          <w:cantSplit/>
          <w:trHeight w:val="614"/>
        </w:trPr>
        <w:tc>
          <w:tcPr>
            <w:tcW w:w="5000" w:type="pct"/>
            <w:tcBorders>
              <w:top w:val="single" w:sz="4" w:space="0" w:color="auto"/>
              <w:left w:val="single" w:sz="4" w:space="0" w:color="auto"/>
              <w:bottom w:val="single" w:sz="4" w:space="0" w:color="auto"/>
              <w:right w:val="single" w:sz="4" w:space="0" w:color="auto"/>
            </w:tcBorders>
          </w:tcPr>
          <w:p w:rsidR="009A3097" w:rsidRPr="009A3097" w:rsidRDefault="009A3097" w:rsidP="009A3097">
            <w:pPr>
              <w:pStyle w:val="Pr-formataoHTML"/>
              <w:jc w:val="both"/>
              <w:rPr>
                <w:b/>
                <w:bCs/>
                <w:sz w:val="24"/>
                <w:szCs w:val="24"/>
                <w:lang w:val="pt-PT"/>
              </w:rPr>
            </w:pPr>
            <w:r w:rsidRPr="006E18C7">
              <w:rPr>
                <w:rFonts w:ascii="Times New Roman" w:hAnsi="Times New Roman"/>
                <w:sz w:val="24"/>
                <w:szCs w:val="24"/>
              </w:rPr>
              <w:t>Conceito e evolução, tipos de auditoria, normas, procedimentos e técnicas em auditoria para as diversos grupos contábeis, papéis de trabalho. Parecer e relatório de auditoria.</w:t>
            </w:r>
          </w:p>
        </w:tc>
      </w:tr>
    </w:tbl>
    <w:p w:rsidR="001B096A" w:rsidRPr="003F5AEC" w:rsidRDefault="001B096A" w:rsidP="00D36034">
      <w:pPr>
        <w:spacing w:line="360" w:lineRule="auto"/>
        <w:ind w:firstLine="360"/>
        <w:jc w:val="center"/>
        <w:rPr>
          <w:b/>
          <w:bCs/>
          <w:sz w:val="8"/>
          <w:szCs w:val="10"/>
        </w:rPr>
      </w:pPr>
    </w:p>
    <w:tbl>
      <w:tblPr>
        <w:tblpPr w:leftFromText="141" w:rightFromText="141" w:vertAnchor="text" w:horzAnchor="margin" w:tblpY="106"/>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779"/>
      </w:tblGrid>
      <w:tr w:rsidR="009E7530" w:rsidRPr="006E18C7" w:rsidTr="00604625">
        <w:trPr>
          <w:cantSplit/>
          <w:trHeight w:val="1078"/>
        </w:trPr>
        <w:tc>
          <w:tcPr>
            <w:tcW w:w="5000" w:type="pct"/>
            <w:tcBorders>
              <w:top w:val="single" w:sz="4" w:space="0" w:color="auto"/>
              <w:left w:val="single" w:sz="4" w:space="0" w:color="auto"/>
            </w:tcBorders>
            <w:vAlign w:val="center"/>
          </w:tcPr>
          <w:p w:rsidR="009E7530" w:rsidRPr="006E18C7" w:rsidRDefault="009E7530" w:rsidP="009E7530">
            <w:pPr>
              <w:pStyle w:val="Recuodecorpodetexto"/>
              <w:spacing w:before="0"/>
              <w:rPr>
                <w:b/>
                <w:bCs/>
                <w:sz w:val="24"/>
                <w:szCs w:val="24"/>
              </w:rPr>
            </w:pPr>
            <w:r w:rsidRPr="006E18C7">
              <w:rPr>
                <w:b/>
                <w:bCs/>
                <w:sz w:val="24"/>
                <w:szCs w:val="24"/>
              </w:rPr>
              <w:t>Disciplina:</w:t>
            </w:r>
            <w:r w:rsidRPr="006E18C7">
              <w:rPr>
                <w:sz w:val="24"/>
                <w:szCs w:val="24"/>
              </w:rPr>
              <w:t xml:space="preserve"> </w:t>
            </w:r>
            <w:r w:rsidRPr="003F44FA">
              <w:rPr>
                <w:b/>
                <w:sz w:val="24"/>
                <w:szCs w:val="24"/>
              </w:rPr>
              <w:t>Contabilidade Pública e Orçamento</w:t>
            </w:r>
          </w:p>
        </w:tc>
      </w:tr>
      <w:tr w:rsidR="009E7530" w:rsidRPr="006E18C7" w:rsidTr="009E7530">
        <w:trPr>
          <w:cantSplit/>
          <w:trHeight w:val="50"/>
        </w:trPr>
        <w:tc>
          <w:tcPr>
            <w:tcW w:w="5000" w:type="pct"/>
            <w:tcBorders>
              <w:top w:val="single" w:sz="4" w:space="0" w:color="auto"/>
              <w:left w:val="single" w:sz="4" w:space="0" w:color="auto"/>
              <w:right w:val="single" w:sz="4" w:space="0" w:color="auto"/>
            </w:tcBorders>
            <w:vAlign w:val="center"/>
          </w:tcPr>
          <w:p w:rsidR="009E7530" w:rsidRPr="006E18C7" w:rsidRDefault="009E7530" w:rsidP="009E7530">
            <w:pPr>
              <w:pStyle w:val="Recuodecorpodetexto"/>
              <w:rPr>
                <w:b/>
                <w:bCs/>
                <w:sz w:val="24"/>
                <w:szCs w:val="24"/>
              </w:rPr>
            </w:pPr>
            <w:r w:rsidRPr="006E18C7">
              <w:rPr>
                <w:b/>
                <w:bCs/>
                <w:sz w:val="24"/>
                <w:szCs w:val="24"/>
                <w:lang w:val="pt-PT"/>
              </w:rPr>
              <w:t>Carga Horária</w:t>
            </w:r>
            <w:r>
              <w:rPr>
                <w:b/>
                <w:bCs/>
                <w:sz w:val="24"/>
                <w:szCs w:val="24"/>
                <w:lang w:val="pt-PT"/>
              </w:rPr>
              <w:t>: 160h/a</w:t>
            </w:r>
          </w:p>
        </w:tc>
      </w:tr>
      <w:tr w:rsidR="001B096A" w:rsidRPr="006E18C7" w:rsidTr="00FC23A8">
        <w:trPr>
          <w:cantSplit/>
          <w:trHeight w:val="277"/>
        </w:trPr>
        <w:tc>
          <w:tcPr>
            <w:tcW w:w="5000" w:type="pct"/>
            <w:tcBorders>
              <w:top w:val="single" w:sz="4" w:space="0" w:color="auto"/>
              <w:left w:val="single" w:sz="4" w:space="0" w:color="auto"/>
              <w:bottom w:val="single" w:sz="4" w:space="0" w:color="auto"/>
              <w:right w:val="single" w:sz="4" w:space="0" w:color="auto"/>
            </w:tcBorders>
          </w:tcPr>
          <w:p w:rsidR="001B096A" w:rsidRPr="006E18C7" w:rsidRDefault="001B096A" w:rsidP="009A3097">
            <w:pPr>
              <w:jc w:val="both"/>
              <w:rPr>
                <w:b/>
                <w:bCs/>
              </w:rPr>
            </w:pPr>
            <w:r w:rsidRPr="006E18C7">
              <w:rPr>
                <w:b/>
                <w:bCs/>
              </w:rPr>
              <w:t>Ementa:</w:t>
            </w:r>
            <w:r w:rsidRPr="006E18C7">
              <w:rPr>
                <w:bCs/>
              </w:rPr>
              <w:t xml:space="preserve"> </w:t>
            </w:r>
          </w:p>
        </w:tc>
      </w:tr>
      <w:tr w:rsidR="001B096A" w:rsidRPr="006E18C7" w:rsidTr="00FC23A8">
        <w:trPr>
          <w:cantSplit/>
          <w:trHeight w:val="620"/>
        </w:trPr>
        <w:tc>
          <w:tcPr>
            <w:tcW w:w="5000" w:type="pct"/>
            <w:tcBorders>
              <w:top w:val="single" w:sz="4" w:space="0" w:color="auto"/>
              <w:left w:val="single" w:sz="4" w:space="0" w:color="auto"/>
              <w:bottom w:val="single" w:sz="4" w:space="0" w:color="auto"/>
              <w:right w:val="single" w:sz="4" w:space="0" w:color="auto"/>
            </w:tcBorders>
          </w:tcPr>
          <w:p w:rsidR="001B096A" w:rsidRPr="006E18C7" w:rsidRDefault="00145CEF" w:rsidP="00C16CFA">
            <w:pPr>
              <w:pStyle w:val="Recuodecorpodetexto"/>
              <w:spacing w:line="240" w:lineRule="auto"/>
              <w:jc w:val="both"/>
              <w:rPr>
                <w:b/>
                <w:bCs/>
                <w:sz w:val="24"/>
                <w:szCs w:val="24"/>
              </w:rPr>
            </w:pPr>
            <w:r w:rsidRPr="006E18C7">
              <w:rPr>
                <w:sz w:val="24"/>
                <w:szCs w:val="24"/>
              </w:rPr>
              <w:t>Fundamentos que norteiam a elaboração e execução na gestão pública no âmbito contábil e da jurisprudência; sistemas orçamentário, financeiro, patrimonial e de compensação.</w:t>
            </w:r>
          </w:p>
        </w:tc>
      </w:tr>
    </w:tbl>
    <w:p w:rsidR="001B096A" w:rsidRPr="00033CF4" w:rsidRDefault="001B096A" w:rsidP="00D36034">
      <w:pPr>
        <w:spacing w:line="360" w:lineRule="auto"/>
        <w:ind w:firstLine="360"/>
        <w:jc w:val="center"/>
        <w:rPr>
          <w:b/>
          <w:bCs/>
          <w:sz w:val="10"/>
          <w:szCs w:val="10"/>
        </w:rPr>
      </w:pPr>
    </w:p>
    <w:tbl>
      <w:tblPr>
        <w:tblpPr w:leftFromText="141" w:rightFromText="141" w:vertAnchor="text" w:horzAnchor="margin" w:tblpY="106"/>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779"/>
      </w:tblGrid>
      <w:tr w:rsidR="00B01713" w:rsidRPr="006E18C7" w:rsidTr="00B01713">
        <w:trPr>
          <w:cantSplit/>
          <w:trHeight w:val="1078"/>
        </w:trPr>
        <w:tc>
          <w:tcPr>
            <w:tcW w:w="5000" w:type="pct"/>
            <w:tcBorders>
              <w:top w:val="single" w:sz="4" w:space="0" w:color="auto"/>
              <w:left w:val="single" w:sz="4" w:space="0" w:color="auto"/>
              <w:right w:val="single" w:sz="4" w:space="0" w:color="auto"/>
            </w:tcBorders>
            <w:vAlign w:val="center"/>
          </w:tcPr>
          <w:p w:rsidR="00B01713" w:rsidRPr="006E18C7" w:rsidRDefault="00B01713" w:rsidP="0083313D">
            <w:pPr>
              <w:pStyle w:val="Recuodecorpodetexto"/>
              <w:jc w:val="both"/>
              <w:rPr>
                <w:b/>
                <w:bCs/>
                <w:sz w:val="24"/>
                <w:szCs w:val="24"/>
              </w:rPr>
            </w:pPr>
            <w:r w:rsidRPr="006E18C7">
              <w:rPr>
                <w:b/>
                <w:bCs/>
                <w:sz w:val="24"/>
                <w:szCs w:val="24"/>
              </w:rPr>
              <w:t>Disciplina:</w:t>
            </w:r>
            <w:r w:rsidRPr="006E18C7">
              <w:rPr>
                <w:sz w:val="24"/>
                <w:szCs w:val="24"/>
              </w:rPr>
              <w:t xml:space="preserve"> </w:t>
            </w:r>
            <w:r w:rsidRPr="003F44FA">
              <w:rPr>
                <w:b/>
                <w:sz w:val="24"/>
                <w:szCs w:val="24"/>
              </w:rPr>
              <w:t>Contabilidade Avançada</w:t>
            </w:r>
          </w:p>
        </w:tc>
      </w:tr>
      <w:tr w:rsidR="00B01713" w:rsidRPr="006E18C7" w:rsidTr="00B01713">
        <w:trPr>
          <w:cantSplit/>
          <w:trHeight w:val="172"/>
        </w:trPr>
        <w:tc>
          <w:tcPr>
            <w:tcW w:w="5000" w:type="pct"/>
            <w:tcBorders>
              <w:top w:val="single" w:sz="4" w:space="0" w:color="auto"/>
              <w:left w:val="single" w:sz="4" w:space="0" w:color="auto"/>
              <w:right w:val="single" w:sz="4" w:space="0" w:color="auto"/>
            </w:tcBorders>
            <w:vAlign w:val="center"/>
          </w:tcPr>
          <w:p w:rsidR="00B01713" w:rsidRPr="006E18C7" w:rsidRDefault="00B01713" w:rsidP="00B01713">
            <w:pPr>
              <w:pStyle w:val="Recuodecorpodetexto"/>
              <w:rPr>
                <w:b/>
                <w:bCs/>
                <w:sz w:val="24"/>
                <w:szCs w:val="24"/>
              </w:rPr>
            </w:pPr>
            <w:r w:rsidRPr="006E18C7">
              <w:rPr>
                <w:b/>
                <w:bCs/>
                <w:sz w:val="24"/>
                <w:szCs w:val="24"/>
                <w:lang w:val="pt-PT"/>
              </w:rPr>
              <w:t>Carga Horária</w:t>
            </w:r>
            <w:r>
              <w:rPr>
                <w:b/>
                <w:bCs/>
                <w:sz w:val="24"/>
                <w:szCs w:val="24"/>
                <w:lang w:val="pt-PT"/>
              </w:rPr>
              <w:t>: 80h/a</w:t>
            </w:r>
            <w:r w:rsidRPr="006E18C7">
              <w:rPr>
                <w:b/>
                <w:bCs/>
                <w:sz w:val="24"/>
                <w:szCs w:val="24"/>
                <w:lang w:val="pt-PT"/>
              </w:rPr>
              <w:t xml:space="preserve"> </w:t>
            </w:r>
          </w:p>
        </w:tc>
      </w:tr>
      <w:tr w:rsidR="001B096A" w:rsidRPr="006E18C7" w:rsidTr="00FC23A8">
        <w:trPr>
          <w:cantSplit/>
          <w:trHeight w:val="277"/>
        </w:trPr>
        <w:tc>
          <w:tcPr>
            <w:tcW w:w="5000" w:type="pct"/>
            <w:tcBorders>
              <w:top w:val="single" w:sz="4" w:space="0" w:color="auto"/>
              <w:left w:val="single" w:sz="4" w:space="0" w:color="auto"/>
              <w:bottom w:val="single" w:sz="4" w:space="0" w:color="auto"/>
              <w:right w:val="single" w:sz="4" w:space="0" w:color="auto"/>
            </w:tcBorders>
          </w:tcPr>
          <w:p w:rsidR="001B096A" w:rsidRPr="006E18C7" w:rsidRDefault="001B096A" w:rsidP="00033CF4">
            <w:pPr>
              <w:jc w:val="both"/>
              <w:rPr>
                <w:b/>
                <w:bCs/>
              </w:rPr>
            </w:pPr>
            <w:r w:rsidRPr="006E18C7">
              <w:rPr>
                <w:b/>
                <w:bCs/>
              </w:rPr>
              <w:t>Ementa:</w:t>
            </w:r>
            <w:r w:rsidRPr="006E18C7">
              <w:rPr>
                <w:bCs/>
              </w:rPr>
              <w:t xml:space="preserve"> </w:t>
            </w:r>
          </w:p>
        </w:tc>
      </w:tr>
      <w:tr w:rsidR="001B096A" w:rsidRPr="006E18C7" w:rsidTr="00B01713">
        <w:trPr>
          <w:cantSplit/>
          <w:trHeight w:val="1899"/>
        </w:trPr>
        <w:tc>
          <w:tcPr>
            <w:tcW w:w="5000" w:type="pct"/>
            <w:tcBorders>
              <w:top w:val="single" w:sz="4" w:space="0" w:color="auto"/>
              <w:left w:val="single" w:sz="4" w:space="0" w:color="auto"/>
              <w:bottom w:val="single" w:sz="4" w:space="0" w:color="auto"/>
              <w:right w:val="single" w:sz="4" w:space="0" w:color="auto"/>
            </w:tcBorders>
          </w:tcPr>
          <w:p w:rsidR="001B096A" w:rsidRPr="006E18C7" w:rsidRDefault="00CB3F08" w:rsidP="00B01713">
            <w:pPr>
              <w:pStyle w:val="Recuodecorpodetexto"/>
              <w:spacing w:before="0" w:line="240" w:lineRule="auto"/>
              <w:jc w:val="both"/>
              <w:rPr>
                <w:b/>
                <w:bCs/>
                <w:sz w:val="24"/>
                <w:szCs w:val="24"/>
              </w:rPr>
            </w:pPr>
            <w:r w:rsidRPr="006E18C7">
              <w:rPr>
                <w:sz w:val="24"/>
                <w:szCs w:val="24"/>
              </w:rPr>
              <w:t xml:space="preserve">Ativo permanente: métodos de avaliação de investimentos: Método de custo, Equivalência Patrimonial. Operações </w:t>
            </w:r>
            <w:proofErr w:type="spellStart"/>
            <w:r w:rsidRPr="006E18C7">
              <w:rPr>
                <w:sz w:val="24"/>
                <w:szCs w:val="24"/>
              </w:rPr>
              <w:t>Intercompanhias</w:t>
            </w:r>
            <w:proofErr w:type="spellEnd"/>
            <w:r w:rsidRPr="006E18C7">
              <w:rPr>
                <w:sz w:val="24"/>
                <w:szCs w:val="24"/>
              </w:rPr>
              <w:t xml:space="preserve">. Consolidação das demonstrações contábeis, </w:t>
            </w:r>
            <w:proofErr w:type="gramStart"/>
            <w:r w:rsidRPr="006E18C7">
              <w:rPr>
                <w:sz w:val="24"/>
                <w:szCs w:val="24"/>
              </w:rPr>
              <w:t>conceito</w:t>
            </w:r>
            <w:r w:rsidR="00033CF4">
              <w:rPr>
                <w:sz w:val="24"/>
                <w:szCs w:val="24"/>
              </w:rPr>
              <w:t xml:space="preserve"> </w:t>
            </w:r>
            <w:r w:rsidR="00033CF4" w:rsidRPr="006E18C7">
              <w:rPr>
                <w:sz w:val="24"/>
                <w:szCs w:val="24"/>
              </w:rPr>
              <w:t xml:space="preserve"> e</w:t>
            </w:r>
            <w:proofErr w:type="gramEnd"/>
            <w:r w:rsidR="00033CF4" w:rsidRPr="006E18C7">
              <w:rPr>
                <w:sz w:val="24"/>
                <w:szCs w:val="24"/>
              </w:rPr>
              <w:t xml:space="preserve"> aplicações; eliminação de resultados não realizados; eliminação dos direitos e das obrigações </w:t>
            </w:r>
            <w:proofErr w:type="spellStart"/>
            <w:r w:rsidR="00033CF4" w:rsidRPr="006E18C7">
              <w:rPr>
                <w:sz w:val="24"/>
                <w:szCs w:val="24"/>
              </w:rPr>
              <w:t>intersocietárias</w:t>
            </w:r>
            <w:proofErr w:type="spellEnd"/>
            <w:r w:rsidR="00033CF4" w:rsidRPr="006E18C7">
              <w:rPr>
                <w:sz w:val="24"/>
                <w:szCs w:val="24"/>
              </w:rPr>
              <w:t xml:space="preserve">; eliminação das receitas e despesas </w:t>
            </w:r>
            <w:proofErr w:type="spellStart"/>
            <w:r w:rsidR="00033CF4" w:rsidRPr="006E18C7">
              <w:rPr>
                <w:sz w:val="24"/>
                <w:szCs w:val="24"/>
              </w:rPr>
              <w:t>intersocietárias</w:t>
            </w:r>
            <w:proofErr w:type="spellEnd"/>
            <w:r w:rsidR="00033CF4" w:rsidRPr="006E18C7">
              <w:rPr>
                <w:sz w:val="24"/>
                <w:szCs w:val="24"/>
              </w:rPr>
              <w:t>. Dissolução, Liquidação e Extinção de Sociedade. Conversão das Demonstrações Contábeis em Moeda Estrangeira. Demonstrações contábeis em moeda de poder aquisitivo constante; conceito, ajustes a valor presente, apuração de ganhos e perdas nos itens monetários.</w:t>
            </w:r>
          </w:p>
        </w:tc>
      </w:tr>
    </w:tbl>
    <w:p w:rsidR="001B096A" w:rsidRPr="00033CF4" w:rsidRDefault="001B096A" w:rsidP="00D36034">
      <w:pPr>
        <w:spacing w:line="360" w:lineRule="auto"/>
        <w:ind w:firstLine="360"/>
        <w:jc w:val="center"/>
        <w:rPr>
          <w:b/>
          <w:bCs/>
          <w:sz w:val="10"/>
          <w:szCs w:val="10"/>
        </w:rPr>
      </w:pPr>
    </w:p>
    <w:tbl>
      <w:tblPr>
        <w:tblpPr w:leftFromText="141" w:rightFromText="141" w:vertAnchor="text" w:horzAnchor="margin" w:tblpY="106"/>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779"/>
      </w:tblGrid>
      <w:tr w:rsidR="00B01713" w:rsidRPr="006E18C7" w:rsidTr="00B01713">
        <w:trPr>
          <w:cantSplit/>
          <w:trHeight w:val="695"/>
        </w:trPr>
        <w:tc>
          <w:tcPr>
            <w:tcW w:w="5000" w:type="pct"/>
            <w:tcBorders>
              <w:top w:val="single" w:sz="4" w:space="0" w:color="auto"/>
              <w:left w:val="single" w:sz="4" w:space="0" w:color="auto"/>
            </w:tcBorders>
            <w:vAlign w:val="center"/>
          </w:tcPr>
          <w:p w:rsidR="00B01713" w:rsidRPr="00B01713" w:rsidRDefault="00B01713" w:rsidP="00B01713">
            <w:pPr>
              <w:pStyle w:val="Recuodecorpodetexto"/>
              <w:spacing w:before="0"/>
              <w:rPr>
                <w:b/>
                <w:bCs/>
                <w:sz w:val="10"/>
                <w:szCs w:val="10"/>
              </w:rPr>
            </w:pPr>
          </w:p>
          <w:p w:rsidR="00B01713" w:rsidRPr="003F44FA" w:rsidRDefault="00B01713" w:rsidP="00B01713">
            <w:pPr>
              <w:pStyle w:val="Recuodecorpodetexto"/>
              <w:spacing w:before="0"/>
              <w:rPr>
                <w:b/>
                <w:sz w:val="24"/>
                <w:szCs w:val="24"/>
              </w:rPr>
            </w:pPr>
            <w:r w:rsidRPr="006E18C7">
              <w:rPr>
                <w:b/>
                <w:bCs/>
                <w:sz w:val="24"/>
                <w:szCs w:val="24"/>
              </w:rPr>
              <w:t>Disciplina:</w:t>
            </w:r>
            <w:r w:rsidRPr="006E18C7">
              <w:rPr>
                <w:sz w:val="24"/>
                <w:szCs w:val="24"/>
              </w:rPr>
              <w:t xml:space="preserve"> </w:t>
            </w:r>
            <w:r w:rsidRPr="003F44FA">
              <w:rPr>
                <w:b/>
                <w:sz w:val="24"/>
                <w:szCs w:val="24"/>
              </w:rPr>
              <w:t>Laboratório Contábil</w:t>
            </w:r>
          </w:p>
          <w:p w:rsidR="00B01713" w:rsidRPr="00B01713" w:rsidRDefault="00B01713" w:rsidP="00B01713">
            <w:pPr>
              <w:pStyle w:val="Recuodecorpodetexto"/>
              <w:spacing w:before="0"/>
              <w:rPr>
                <w:b/>
                <w:bCs/>
                <w:sz w:val="10"/>
                <w:szCs w:val="10"/>
              </w:rPr>
            </w:pPr>
          </w:p>
        </w:tc>
      </w:tr>
      <w:tr w:rsidR="00B01713" w:rsidRPr="006E18C7" w:rsidTr="00B01713">
        <w:trPr>
          <w:cantSplit/>
          <w:trHeight w:val="50"/>
        </w:trPr>
        <w:tc>
          <w:tcPr>
            <w:tcW w:w="5000" w:type="pct"/>
            <w:tcBorders>
              <w:top w:val="single" w:sz="4" w:space="0" w:color="auto"/>
              <w:left w:val="single" w:sz="4" w:space="0" w:color="auto"/>
              <w:right w:val="single" w:sz="4" w:space="0" w:color="auto"/>
            </w:tcBorders>
            <w:vAlign w:val="center"/>
          </w:tcPr>
          <w:p w:rsidR="00B01713" w:rsidRPr="006E18C7" w:rsidRDefault="00B01713" w:rsidP="00B01713">
            <w:pPr>
              <w:pStyle w:val="Recuodecorpodetexto"/>
              <w:rPr>
                <w:b/>
                <w:bCs/>
                <w:sz w:val="24"/>
                <w:szCs w:val="24"/>
              </w:rPr>
            </w:pPr>
            <w:r w:rsidRPr="006E18C7">
              <w:rPr>
                <w:b/>
                <w:bCs/>
                <w:sz w:val="24"/>
                <w:szCs w:val="24"/>
                <w:lang w:val="pt-PT"/>
              </w:rPr>
              <w:t>Carga Horária</w:t>
            </w:r>
            <w:r>
              <w:rPr>
                <w:b/>
                <w:bCs/>
                <w:sz w:val="24"/>
                <w:szCs w:val="24"/>
                <w:lang w:val="pt-PT"/>
              </w:rPr>
              <w:t>: 80h/a</w:t>
            </w:r>
            <w:r w:rsidRPr="006E18C7">
              <w:rPr>
                <w:b/>
                <w:bCs/>
                <w:sz w:val="24"/>
                <w:szCs w:val="24"/>
                <w:lang w:val="pt-PT"/>
              </w:rPr>
              <w:t xml:space="preserve"> </w:t>
            </w:r>
          </w:p>
        </w:tc>
      </w:tr>
      <w:tr w:rsidR="001B096A" w:rsidRPr="006E18C7" w:rsidTr="00FC23A8">
        <w:trPr>
          <w:cantSplit/>
          <w:trHeight w:val="277"/>
        </w:trPr>
        <w:tc>
          <w:tcPr>
            <w:tcW w:w="5000" w:type="pct"/>
            <w:tcBorders>
              <w:top w:val="single" w:sz="4" w:space="0" w:color="auto"/>
              <w:left w:val="single" w:sz="4" w:space="0" w:color="auto"/>
              <w:bottom w:val="single" w:sz="4" w:space="0" w:color="auto"/>
              <w:right w:val="single" w:sz="4" w:space="0" w:color="auto"/>
            </w:tcBorders>
          </w:tcPr>
          <w:p w:rsidR="001B096A" w:rsidRPr="006E18C7" w:rsidRDefault="001B096A" w:rsidP="00033CF4">
            <w:pPr>
              <w:jc w:val="both"/>
              <w:rPr>
                <w:b/>
                <w:bCs/>
              </w:rPr>
            </w:pPr>
            <w:r w:rsidRPr="006E18C7">
              <w:rPr>
                <w:b/>
                <w:bCs/>
              </w:rPr>
              <w:t>Ementa:</w:t>
            </w:r>
            <w:r w:rsidRPr="006E18C7">
              <w:rPr>
                <w:bCs/>
              </w:rPr>
              <w:t xml:space="preserve"> </w:t>
            </w:r>
          </w:p>
        </w:tc>
      </w:tr>
      <w:tr w:rsidR="001B096A" w:rsidRPr="006E18C7" w:rsidTr="00FC23A8">
        <w:trPr>
          <w:cantSplit/>
          <w:trHeight w:val="620"/>
        </w:trPr>
        <w:tc>
          <w:tcPr>
            <w:tcW w:w="5000" w:type="pct"/>
            <w:tcBorders>
              <w:top w:val="single" w:sz="4" w:space="0" w:color="auto"/>
              <w:left w:val="single" w:sz="4" w:space="0" w:color="auto"/>
              <w:bottom w:val="single" w:sz="4" w:space="0" w:color="auto"/>
              <w:right w:val="single" w:sz="4" w:space="0" w:color="auto"/>
            </w:tcBorders>
          </w:tcPr>
          <w:p w:rsidR="001B096A" w:rsidRPr="006E18C7" w:rsidRDefault="00E469A1" w:rsidP="00B01713">
            <w:pPr>
              <w:autoSpaceDE w:val="0"/>
              <w:autoSpaceDN w:val="0"/>
              <w:adjustRightInd w:val="0"/>
              <w:jc w:val="both"/>
              <w:rPr>
                <w:b/>
                <w:bCs/>
              </w:rPr>
            </w:pPr>
            <w:r w:rsidRPr="006E18C7">
              <w:t>Estudo e utilização de aplicativos contábeis como ferramentas para registro, controles contábeis, fiscais e de rotinas trabalhista e análise e avaliação das operações das organizações.</w:t>
            </w:r>
          </w:p>
        </w:tc>
      </w:tr>
    </w:tbl>
    <w:p w:rsidR="00B01713" w:rsidRDefault="00B01713"/>
    <w:p w:rsidR="00B01713" w:rsidRDefault="00B01713"/>
    <w:p w:rsidR="00B01713" w:rsidRDefault="00B01713"/>
    <w:p w:rsidR="00B01713" w:rsidRDefault="00B01713"/>
    <w:p w:rsidR="00B01713" w:rsidRDefault="00B01713"/>
    <w:p w:rsidR="002A563F" w:rsidRPr="002A563F" w:rsidRDefault="002A563F" w:rsidP="00D36034">
      <w:pPr>
        <w:spacing w:line="360" w:lineRule="auto"/>
        <w:ind w:firstLine="360"/>
        <w:jc w:val="center"/>
        <w:rPr>
          <w:b/>
          <w:bCs/>
          <w:sz w:val="8"/>
          <w:szCs w:val="8"/>
        </w:rPr>
      </w:pPr>
    </w:p>
    <w:p w:rsidR="00033CF4" w:rsidRDefault="00033CF4" w:rsidP="00D36034">
      <w:pPr>
        <w:spacing w:line="360" w:lineRule="auto"/>
        <w:ind w:firstLine="360"/>
        <w:jc w:val="center"/>
        <w:rPr>
          <w:b/>
          <w:bCs/>
        </w:rPr>
      </w:pPr>
    </w:p>
    <w:p w:rsidR="001B096A" w:rsidRPr="006E18C7" w:rsidRDefault="00CE651E" w:rsidP="00D36034">
      <w:pPr>
        <w:spacing w:line="360" w:lineRule="auto"/>
        <w:ind w:firstLine="360"/>
        <w:jc w:val="center"/>
        <w:rPr>
          <w:b/>
          <w:bCs/>
        </w:rPr>
      </w:pPr>
      <w:proofErr w:type="gramStart"/>
      <w:r w:rsidRPr="006E18C7">
        <w:rPr>
          <w:b/>
          <w:bCs/>
        </w:rPr>
        <w:t>4</w:t>
      </w:r>
      <w:r w:rsidR="00C16CFA" w:rsidRPr="006E18C7">
        <w:rPr>
          <w:b/>
          <w:bCs/>
        </w:rPr>
        <w:t>.</w:t>
      </w:r>
      <w:r w:rsidRPr="006E18C7">
        <w:rPr>
          <w:b/>
          <w:bCs/>
        </w:rPr>
        <w:t>ª  S</w:t>
      </w:r>
      <w:r w:rsidR="0083313D">
        <w:rPr>
          <w:b/>
          <w:bCs/>
        </w:rPr>
        <w:t>érie</w:t>
      </w:r>
      <w:proofErr w:type="gramEnd"/>
    </w:p>
    <w:tbl>
      <w:tblPr>
        <w:tblpPr w:leftFromText="141" w:rightFromText="141" w:vertAnchor="text" w:horzAnchor="margin" w:tblpY="106"/>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779"/>
      </w:tblGrid>
      <w:tr w:rsidR="000317E5" w:rsidRPr="006E18C7" w:rsidTr="00927592">
        <w:trPr>
          <w:cantSplit/>
          <w:trHeight w:val="842"/>
        </w:trPr>
        <w:tc>
          <w:tcPr>
            <w:tcW w:w="5000" w:type="pct"/>
            <w:tcBorders>
              <w:top w:val="single" w:sz="4" w:space="0" w:color="auto"/>
              <w:left w:val="single" w:sz="4" w:space="0" w:color="auto"/>
              <w:right w:val="single" w:sz="4" w:space="0" w:color="auto"/>
            </w:tcBorders>
            <w:vAlign w:val="center"/>
          </w:tcPr>
          <w:p w:rsidR="000317E5" w:rsidRPr="006E18C7" w:rsidRDefault="000317E5" w:rsidP="00927592">
            <w:pPr>
              <w:pStyle w:val="Recuodecorpodetexto"/>
              <w:spacing w:before="0"/>
              <w:rPr>
                <w:b/>
                <w:bCs/>
                <w:sz w:val="24"/>
                <w:szCs w:val="24"/>
              </w:rPr>
            </w:pPr>
            <w:r w:rsidRPr="006E18C7">
              <w:rPr>
                <w:b/>
                <w:bCs/>
                <w:sz w:val="24"/>
                <w:szCs w:val="24"/>
              </w:rPr>
              <w:t>Disciplina</w:t>
            </w:r>
            <w:r w:rsidRPr="003F44FA">
              <w:rPr>
                <w:b/>
                <w:bCs/>
                <w:sz w:val="24"/>
                <w:szCs w:val="24"/>
              </w:rPr>
              <w:t>:</w:t>
            </w:r>
            <w:r w:rsidRPr="003F44FA">
              <w:rPr>
                <w:b/>
                <w:sz w:val="24"/>
                <w:szCs w:val="24"/>
              </w:rPr>
              <w:t xml:space="preserve"> Psicologia Organizacional</w:t>
            </w:r>
          </w:p>
        </w:tc>
      </w:tr>
      <w:tr w:rsidR="00927592" w:rsidRPr="006E18C7" w:rsidTr="00927592">
        <w:trPr>
          <w:cantSplit/>
          <w:trHeight w:val="272"/>
        </w:trPr>
        <w:tc>
          <w:tcPr>
            <w:tcW w:w="5000" w:type="pct"/>
            <w:tcBorders>
              <w:top w:val="single" w:sz="4" w:space="0" w:color="auto"/>
              <w:left w:val="single" w:sz="4" w:space="0" w:color="auto"/>
              <w:right w:val="single" w:sz="4" w:space="0" w:color="auto"/>
            </w:tcBorders>
            <w:vAlign w:val="center"/>
          </w:tcPr>
          <w:p w:rsidR="00927592" w:rsidRPr="006E18C7" w:rsidRDefault="00927592" w:rsidP="00927592">
            <w:pPr>
              <w:pStyle w:val="Recuodecorpodetexto"/>
              <w:rPr>
                <w:b/>
                <w:bCs/>
                <w:sz w:val="24"/>
                <w:szCs w:val="24"/>
              </w:rPr>
            </w:pPr>
            <w:r w:rsidRPr="006E18C7">
              <w:rPr>
                <w:b/>
                <w:bCs/>
                <w:sz w:val="24"/>
                <w:szCs w:val="24"/>
                <w:lang w:val="pt-PT"/>
              </w:rPr>
              <w:t>Carga Horária</w:t>
            </w:r>
            <w:r>
              <w:rPr>
                <w:b/>
                <w:bCs/>
                <w:sz w:val="24"/>
                <w:szCs w:val="24"/>
                <w:lang w:val="pt-PT"/>
              </w:rPr>
              <w:t>: 80h/a</w:t>
            </w:r>
            <w:r w:rsidRPr="006E18C7">
              <w:rPr>
                <w:b/>
                <w:bCs/>
                <w:sz w:val="24"/>
                <w:szCs w:val="24"/>
                <w:lang w:val="pt-PT"/>
              </w:rPr>
              <w:t xml:space="preserve"> </w:t>
            </w:r>
          </w:p>
        </w:tc>
      </w:tr>
      <w:tr w:rsidR="001B096A" w:rsidRPr="006E18C7" w:rsidTr="00FC23A8">
        <w:trPr>
          <w:cantSplit/>
          <w:trHeight w:val="277"/>
        </w:trPr>
        <w:tc>
          <w:tcPr>
            <w:tcW w:w="5000" w:type="pct"/>
            <w:tcBorders>
              <w:top w:val="single" w:sz="4" w:space="0" w:color="auto"/>
              <w:left w:val="single" w:sz="4" w:space="0" w:color="auto"/>
              <w:bottom w:val="single" w:sz="4" w:space="0" w:color="auto"/>
              <w:right w:val="single" w:sz="4" w:space="0" w:color="auto"/>
            </w:tcBorders>
          </w:tcPr>
          <w:p w:rsidR="001B096A" w:rsidRPr="006E18C7" w:rsidRDefault="001B096A" w:rsidP="00033CF4">
            <w:pPr>
              <w:jc w:val="both"/>
              <w:rPr>
                <w:b/>
                <w:bCs/>
              </w:rPr>
            </w:pPr>
            <w:r w:rsidRPr="006E18C7">
              <w:rPr>
                <w:b/>
                <w:bCs/>
              </w:rPr>
              <w:t>Ementa:</w:t>
            </w:r>
            <w:r w:rsidRPr="006E18C7">
              <w:rPr>
                <w:bCs/>
              </w:rPr>
              <w:t xml:space="preserve"> </w:t>
            </w:r>
          </w:p>
        </w:tc>
      </w:tr>
      <w:tr w:rsidR="001B096A" w:rsidRPr="006E18C7" w:rsidTr="00FC23A8">
        <w:trPr>
          <w:cantSplit/>
          <w:trHeight w:val="620"/>
        </w:trPr>
        <w:tc>
          <w:tcPr>
            <w:tcW w:w="5000" w:type="pct"/>
            <w:tcBorders>
              <w:top w:val="single" w:sz="4" w:space="0" w:color="auto"/>
              <w:left w:val="single" w:sz="4" w:space="0" w:color="auto"/>
              <w:bottom w:val="single" w:sz="4" w:space="0" w:color="auto"/>
              <w:right w:val="single" w:sz="4" w:space="0" w:color="auto"/>
            </w:tcBorders>
          </w:tcPr>
          <w:p w:rsidR="001B096A" w:rsidRPr="006E18C7" w:rsidRDefault="00CE651E" w:rsidP="002A563F">
            <w:pPr>
              <w:pStyle w:val="Corpodetexto"/>
              <w:rPr>
                <w:b/>
                <w:bCs/>
              </w:rPr>
            </w:pPr>
            <w:r w:rsidRPr="006E18C7">
              <w:t>As principais abordagens da Psicologia que tratam do comportamento humano, a motivação e liderança nas relações de trabalho, conflitos e habilidades interpessoais, sofrimento psíquico do trabalhador, estresse e qualidade de vida.</w:t>
            </w:r>
          </w:p>
        </w:tc>
      </w:tr>
    </w:tbl>
    <w:p w:rsidR="001B096A" w:rsidRPr="00033CF4" w:rsidRDefault="001B096A" w:rsidP="00D36034">
      <w:pPr>
        <w:spacing w:line="360" w:lineRule="auto"/>
        <w:ind w:firstLine="360"/>
        <w:jc w:val="center"/>
        <w:rPr>
          <w:b/>
          <w:bCs/>
          <w:sz w:val="10"/>
          <w:szCs w:val="10"/>
        </w:rPr>
      </w:pPr>
    </w:p>
    <w:tbl>
      <w:tblPr>
        <w:tblpPr w:leftFromText="141" w:rightFromText="141" w:vertAnchor="text" w:horzAnchor="margin" w:tblpY="106"/>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2820"/>
        <w:gridCol w:w="6959"/>
      </w:tblGrid>
      <w:tr w:rsidR="00927592" w:rsidRPr="006E18C7" w:rsidTr="00927592">
        <w:trPr>
          <w:cantSplit/>
          <w:trHeight w:val="841"/>
        </w:trPr>
        <w:tc>
          <w:tcPr>
            <w:tcW w:w="5000" w:type="pct"/>
            <w:gridSpan w:val="2"/>
            <w:tcBorders>
              <w:top w:val="single" w:sz="4" w:space="0" w:color="auto"/>
              <w:left w:val="single" w:sz="4" w:space="0" w:color="auto"/>
              <w:right w:val="single" w:sz="4" w:space="0" w:color="auto"/>
            </w:tcBorders>
            <w:vAlign w:val="center"/>
          </w:tcPr>
          <w:p w:rsidR="00927592" w:rsidRPr="006E18C7" w:rsidRDefault="00927592" w:rsidP="00927592">
            <w:pPr>
              <w:pStyle w:val="Recuodecorpodetexto"/>
              <w:spacing w:before="0"/>
              <w:rPr>
                <w:b/>
                <w:bCs/>
                <w:sz w:val="24"/>
                <w:szCs w:val="24"/>
              </w:rPr>
            </w:pPr>
            <w:r w:rsidRPr="006E18C7">
              <w:rPr>
                <w:b/>
                <w:bCs/>
                <w:sz w:val="24"/>
                <w:szCs w:val="24"/>
              </w:rPr>
              <w:t>Disciplina:</w:t>
            </w:r>
            <w:r w:rsidRPr="006E18C7">
              <w:rPr>
                <w:sz w:val="24"/>
                <w:szCs w:val="24"/>
              </w:rPr>
              <w:t xml:space="preserve"> </w:t>
            </w:r>
            <w:r w:rsidRPr="003F44FA">
              <w:rPr>
                <w:b/>
                <w:sz w:val="24"/>
                <w:szCs w:val="24"/>
              </w:rPr>
              <w:t>Contabilidade e Planejamento Tributário</w:t>
            </w:r>
          </w:p>
        </w:tc>
      </w:tr>
      <w:tr w:rsidR="00927592" w:rsidRPr="006E18C7" w:rsidTr="00927592">
        <w:trPr>
          <w:cantSplit/>
          <w:trHeight w:val="318"/>
        </w:trPr>
        <w:tc>
          <w:tcPr>
            <w:tcW w:w="1442" w:type="pct"/>
            <w:tcBorders>
              <w:top w:val="single" w:sz="4" w:space="0" w:color="auto"/>
              <w:left w:val="single" w:sz="4" w:space="0" w:color="auto"/>
              <w:right w:val="nil"/>
            </w:tcBorders>
            <w:vAlign w:val="center"/>
          </w:tcPr>
          <w:p w:rsidR="00927592" w:rsidRPr="006E18C7" w:rsidRDefault="00927592" w:rsidP="00927592">
            <w:pPr>
              <w:pStyle w:val="Recuodecorpodetexto"/>
              <w:rPr>
                <w:b/>
                <w:bCs/>
                <w:sz w:val="24"/>
                <w:szCs w:val="24"/>
              </w:rPr>
            </w:pPr>
            <w:r w:rsidRPr="006E18C7">
              <w:rPr>
                <w:b/>
                <w:bCs/>
                <w:sz w:val="24"/>
                <w:szCs w:val="24"/>
                <w:lang w:val="pt-PT"/>
              </w:rPr>
              <w:t>Carga Horária</w:t>
            </w:r>
            <w:r>
              <w:rPr>
                <w:b/>
                <w:bCs/>
                <w:sz w:val="24"/>
                <w:szCs w:val="24"/>
                <w:lang w:val="pt-PT"/>
              </w:rPr>
              <w:t>: 80h/a</w:t>
            </w:r>
            <w:r w:rsidRPr="006E18C7">
              <w:rPr>
                <w:b/>
                <w:bCs/>
                <w:sz w:val="24"/>
                <w:szCs w:val="24"/>
                <w:lang w:val="pt-PT"/>
              </w:rPr>
              <w:t xml:space="preserve"> </w:t>
            </w:r>
          </w:p>
        </w:tc>
        <w:tc>
          <w:tcPr>
            <w:tcW w:w="3558" w:type="pct"/>
            <w:tcBorders>
              <w:top w:val="single" w:sz="4" w:space="0" w:color="auto"/>
              <w:left w:val="nil"/>
              <w:right w:val="single" w:sz="4" w:space="0" w:color="auto"/>
            </w:tcBorders>
          </w:tcPr>
          <w:p w:rsidR="00927592" w:rsidRPr="006E18C7" w:rsidRDefault="00927592" w:rsidP="001B096A">
            <w:pPr>
              <w:pStyle w:val="Recuodecorpodetexto"/>
              <w:jc w:val="both"/>
              <w:rPr>
                <w:b/>
                <w:bCs/>
                <w:sz w:val="24"/>
                <w:szCs w:val="24"/>
              </w:rPr>
            </w:pPr>
          </w:p>
        </w:tc>
      </w:tr>
      <w:tr w:rsidR="001B096A" w:rsidRPr="006E18C7" w:rsidTr="00FC23A8">
        <w:trPr>
          <w:cantSplit/>
          <w:trHeight w:val="277"/>
        </w:trPr>
        <w:tc>
          <w:tcPr>
            <w:tcW w:w="5000" w:type="pct"/>
            <w:gridSpan w:val="2"/>
            <w:tcBorders>
              <w:top w:val="single" w:sz="4" w:space="0" w:color="auto"/>
              <w:left w:val="single" w:sz="4" w:space="0" w:color="auto"/>
              <w:bottom w:val="single" w:sz="4" w:space="0" w:color="auto"/>
              <w:right w:val="single" w:sz="4" w:space="0" w:color="auto"/>
            </w:tcBorders>
          </w:tcPr>
          <w:p w:rsidR="001B096A" w:rsidRPr="006E18C7" w:rsidRDefault="001B096A" w:rsidP="00033CF4">
            <w:pPr>
              <w:jc w:val="both"/>
              <w:rPr>
                <w:b/>
                <w:bCs/>
              </w:rPr>
            </w:pPr>
            <w:r w:rsidRPr="006E18C7">
              <w:rPr>
                <w:b/>
                <w:bCs/>
              </w:rPr>
              <w:t>Ementa:</w:t>
            </w:r>
            <w:r w:rsidRPr="006E18C7">
              <w:rPr>
                <w:bCs/>
              </w:rPr>
              <w:t xml:space="preserve"> </w:t>
            </w:r>
          </w:p>
        </w:tc>
      </w:tr>
      <w:tr w:rsidR="001B096A" w:rsidRPr="006E18C7" w:rsidTr="00FC23A8">
        <w:trPr>
          <w:cantSplit/>
          <w:trHeight w:val="620"/>
        </w:trPr>
        <w:tc>
          <w:tcPr>
            <w:tcW w:w="5000" w:type="pct"/>
            <w:gridSpan w:val="2"/>
            <w:tcBorders>
              <w:top w:val="single" w:sz="4" w:space="0" w:color="auto"/>
              <w:left w:val="single" w:sz="4" w:space="0" w:color="auto"/>
              <w:bottom w:val="single" w:sz="4" w:space="0" w:color="auto"/>
              <w:right w:val="single" w:sz="4" w:space="0" w:color="auto"/>
            </w:tcBorders>
          </w:tcPr>
          <w:p w:rsidR="001B096A" w:rsidRPr="006E18C7" w:rsidRDefault="001B683E" w:rsidP="00C16CFA">
            <w:pPr>
              <w:pStyle w:val="Recuodecorpodetexto"/>
              <w:spacing w:line="240" w:lineRule="auto"/>
              <w:jc w:val="both"/>
              <w:rPr>
                <w:b/>
                <w:bCs/>
                <w:sz w:val="24"/>
                <w:szCs w:val="24"/>
              </w:rPr>
            </w:pPr>
            <w:r w:rsidRPr="006E18C7">
              <w:rPr>
                <w:sz w:val="24"/>
                <w:szCs w:val="24"/>
              </w:rPr>
              <w:t>Apuração e Escrituração Contábil; Elisão (planejamento tributário); Ajustes do Lucro Contábil para Apuração do Lucro Real; Reconhecimento dos Efeitos dos Ajustes na Apuração do Lucro Real; Apuração e Escrituração de Lucro Presumido e Simples.</w:t>
            </w:r>
          </w:p>
        </w:tc>
      </w:tr>
    </w:tbl>
    <w:p w:rsidR="002A563F" w:rsidRPr="003F5AEC" w:rsidRDefault="002A563F" w:rsidP="00D36034">
      <w:pPr>
        <w:spacing w:line="360" w:lineRule="auto"/>
        <w:ind w:firstLine="360"/>
        <w:jc w:val="center"/>
        <w:rPr>
          <w:b/>
          <w:bCs/>
          <w:sz w:val="8"/>
          <w:szCs w:val="10"/>
        </w:rPr>
      </w:pPr>
    </w:p>
    <w:tbl>
      <w:tblPr>
        <w:tblpPr w:leftFromText="141" w:rightFromText="141" w:vertAnchor="text" w:horzAnchor="margin" w:tblpY="106"/>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779"/>
      </w:tblGrid>
      <w:tr w:rsidR="001565B0" w:rsidRPr="006E18C7" w:rsidTr="001565B0">
        <w:trPr>
          <w:cantSplit/>
          <w:trHeight w:val="1078"/>
        </w:trPr>
        <w:tc>
          <w:tcPr>
            <w:tcW w:w="5000" w:type="pct"/>
            <w:tcBorders>
              <w:top w:val="single" w:sz="4" w:space="0" w:color="auto"/>
              <w:left w:val="single" w:sz="4" w:space="0" w:color="auto"/>
              <w:right w:val="single" w:sz="4" w:space="0" w:color="auto"/>
            </w:tcBorders>
            <w:vAlign w:val="center"/>
          </w:tcPr>
          <w:p w:rsidR="001565B0" w:rsidRPr="006E18C7" w:rsidRDefault="001565B0" w:rsidP="001565B0">
            <w:pPr>
              <w:pStyle w:val="Recuodecorpodetexto"/>
              <w:spacing w:before="0"/>
              <w:jc w:val="both"/>
              <w:rPr>
                <w:b/>
                <w:bCs/>
                <w:sz w:val="24"/>
                <w:szCs w:val="24"/>
              </w:rPr>
            </w:pPr>
            <w:r w:rsidRPr="006E18C7">
              <w:rPr>
                <w:b/>
                <w:bCs/>
                <w:sz w:val="24"/>
                <w:szCs w:val="24"/>
              </w:rPr>
              <w:t xml:space="preserve">Disciplina: </w:t>
            </w:r>
            <w:r w:rsidRPr="003F44FA">
              <w:rPr>
                <w:b/>
                <w:sz w:val="24"/>
                <w:szCs w:val="24"/>
              </w:rPr>
              <w:t>Contabilidade Aplicada (Construção Civil e Imobiliária)</w:t>
            </w:r>
          </w:p>
        </w:tc>
      </w:tr>
      <w:tr w:rsidR="001565B0" w:rsidRPr="006E18C7" w:rsidTr="001565B0">
        <w:trPr>
          <w:cantSplit/>
          <w:trHeight w:val="181"/>
        </w:trPr>
        <w:tc>
          <w:tcPr>
            <w:tcW w:w="5000" w:type="pct"/>
            <w:tcBorders>
              <w:top w:val="single" w:sz="4" w:space="0" w:color="auto"/>
              <w:left w:val="single" w:sz="4" w:space="0" w:color="auto"/>
              <w:right w:val="single" w:sz="4" w:space="0" w:color="auto"/>
            </w:tcBorders>
            <w:vAlign w:val="center"/>
          </w:tcPr>
          <w:p w:rsidR="001565B0" w:rsidRPr="006E18C7" w:rsidRDefault="001565B0" w:rsidP="001565B0">
            <w:pPr>
              <w:pStyle w:val="Recuodecorpodetexto"/>
              <w:rPr>
                <w:b/>
                <w:bCs/>
                <w:sz w:val="24"/>
                <w:szCs w:val="24"/>
              </w:rPr>
            </w:pPr>
            <w:r w:rsidRPr="006E18C7">
              <w:rPr>
                <w:b/>
                <w:bCs/>
                <w:sz w:val="24"/>
                <w:szCs w:val="24"/>
                <w:lang w:val="pt-PT"/>
              </w:rPr>
              <w:t>Carga Horária</w:t>
            </w:r>
            <w:r>
              <w:rPr>
                <w:b/>
                <w:bCs/>
                <w:sz w:val="24"/>
                <w:szCs w:val="24"/>
                <w:lang w:val="pt-PT"/>
              </w:rPr>
              <w:t>: 80h/a</w:t>
            </w:r>
            <w:r w:rsidRPr="006E18C7">
              <w:rPr>
                <w:b/>
                <w:bCs/>
                <w:sz w:val="24"/>
                <w:szCs w:val="24"/>
                <w:lang w:val="pt-PT"/>
              </w:rPr>
              <w:t xml:space="preserve"> </w:t>
            </w:r>
          </w:p>
        </w:tc>
      </w:tr>
      <w:tr w:rsidR="00C16CFA" w:rsidRPr="006E18C7" w:rsidTr="00FC23A8">
        <w:trPr>
          <w:cantSplit/>
          <w:trHeight w:val="277"/>
        </w:trPr>
        <w:tc>
          <w:tcPr>
            <w:tcW w:w="5000" w:type="pct"/>
            <w:tcBorders>
              <w:top w:val="single" w:sz="4" w:space="0" w:color="auto"/>
              <w:left w:val="single" w:sz="4" w:space="0" w:color="auto"/>
              <w:bottom w:val="single" w:sz="4" w:space="0" w:color="auto"/>
              <w:right w:val="single" w:sz="4" w:space="0" w:color="auto"/>
            </w:tcBorders>
          </w:tcPr>
          <w:p w:rsidR="00C16CFA" w:rsidRPr="006E18C7" w:rsidRDefault="00C16CFA" w:rsidP="002F2BD7">
            <w:pPr>
              <w:jc w:val="both"/>
              <w:rPr>
                <w:b/>
                <w:bCs/>
              </w:rPr>
            </w:pPr>
            <w:r w:rsidRPr="006E18C7">
              <w:rPr>
                <w:b/>
                <w:bCs/>
              </w:rPr>
              <w:t>Ementa:</w:t>
            </w:r>
            <w:r w:rsidRPr="006E18C7">
              <w:rPr>
                <w:bCs/>
              </w:rPr>
              <w:t xml:space="preserve"> </w:t>
            </w:r>
          </w:p>
        </w:tc>
      </w:tr>
      <w:tr w:rsidR="00C16CFA" w:rsidRPr="006E18C7" w:rsidTr="00FC23A8">
        <w:trPr>
          <w:cantSplit/>
          <w:trHeight w:val="620"/>
        </w:trPr>
        <w:tc>
          <w:tcPr>
            <w:tcW w:w="5000" w:type="pct"/>
            <w:tcBorders>
              <w:top w:val="single" w:sz="4" w:space="0" w:color="auto"/>
              <w:left w:val="single" w:sz="4" w:space="0" w:color="auto"/>
              <w:bottom w:val="single" w:sz="4" w:space="0" w:color="auto"/>
              <w:right w:val="single" w:sz="4" w:space="0" w:color="auto"/>
            </w:tcBorders>
          </w:tcPr>
          <w:p w:rsidR="00C16CFA" w:rsidRPr="006E18C7" w:rsidRDefault="00C16CFA" w:rsidP="00C16CFA">
            <w:pPr>
              <w:pStyle w:val="Recuodecorpodetexto"/>
              <w:rPr>
                <w:b/>
                <w:bCs/>
                <w:sz w:val="24"/>
                <w:szCs w:val="24"/>
              </w:rPr>
            </w:pPr>
            <w:r w:rsidRPr="006E18C7">
              <w:rPr>
                <w:sz w:val="24"/>
                <w:szCs w:val="24"/>
              </w:rPr>
              <w:t>Estudo e aplicação do processo contábil e de gestão em atividade do ramo imobiliário.</w:t>
            </w:r>
          </w:p>
        </w:tc>
      </w:tr>
    </w:tbl>
    <w:p w:rsidR="001B096A" w:rsidRPr="003F5AEC" w:rsidRDefault="001B096A" w:rsidP="00D36034">
      <w:pPr>
        <w:spacing w:line="360" w:lineRule="auto"/>
        <w:ind w:firstLine="360"/>
        <w:jc w:val="center"/>
        <w:rPr>
          <w:b/>
          <w:bCs/>
          <w:sz w:val="8"/>
        </w:rPr>
      </w:pPr>
    </w:p>
    <w:tbl>
      <w:tblPr>
        <w:tblpPr w:leftFromText="141" w:rightFromText="141" w:vertAnchor="text" w:horzAnchor="margin" w:tblpY="106"/>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779"/>
      </w:tblGrid>
      <w:tr w:rsidR="006364E1" w:rsidRPr="006E18C7" w:rsidTr="006364E1">
        <w:trPr>
          <w:cantSplit/>
          <w:trHeight w:val="698"/>
        </w:trPr>
        <w:tc>
          <w:tcPr>
            <w:tcW w:w="5000" w:type="pct"/>
            <w:tcBorders>
              <w:top w:val="single" w:sz="4" w:space="0" w:color="auto"/>
              <w:left w:val="single" w:sz="4" w:space="0" w:color="auto"/>
            </w:tcBorders>
            <w:vAlign w:val="center"/>
          </w:tcPr>
          <w:p w:rsidR="006364E1" w:rsidRPr="006E18C7" w:rsidRDefault="006364E1" w:rsidP="006364E1">
            <w:pPr>
              <w:pStyle w:val="Recuodecorpodetexto"/>
              <w:spacing w:before="0"/>
              <w:rPr>
                <w:b/>
                <w:bCs/>
                <w:sz w:val="24"/>
                <w:szCs w:val="24"/>
              </w:rPr>
            </w:pPr>
            <w:r w:rsidRPr="006E18C7">
              <w:rPr>
                <w:b/>
                <w:bCs/>
                <w:sz w:val="24"/>
                <w:szCs w:val="24"/>
              </w:rPr>
              <w:t>Disciplina:</w:t>
            </w:r>
            <w:r w:rsidRPr="006E18C7">
              <w:rPr>
                <w:sz w:val="24"/>
                <w:szCs w:val="24"/>
              </w:rPr>
              <w:t xml:space="preserve"> </w:t>
            </w:r>
            <w:r w:rsidRPr="003F44FA">
              <w:rPr>
                <w:b/>
                <w:sz w:val="24"/>
                <w:szCs w:val="24"/>
              </w:rPr>
              <w:t>Perícia Contábil</w:t>
            </w:r>
          </w:p>
        </w:tc>
      </w:tr>
      <w:tr w:rsidR="006364E1" w:rsidRPr="006E18C7" w:rsidTr="006364E1">
        <w:trPr>
          <w:cantSplit/>
          <w:trHeight w:val="128"/>
        </w:trPr>
        <w:tc>
          <w:tcPr>
            <w:tcW w:w="5000" w:type="pct"/>
            <w:tcBorders>
              <w:top w:val="single" w:sz="4" w:space="0" w:color="auto"/>
              <w:left w:val="single" w:sz="4" w:space="0" w:color="auto"/>
              <w:right w:val="single" w:sz="4" w:space="0" w:color="auto"/>
            </w:tcBorders>
            <w:vAlign w:val="center"/>
          </w:tcPr>
          <w:p w:rsidR="006364E1" w:rsidRPr="006E18C7" w:rsidRDefault="006364E1" w:rsidP="006364E1">
            <w:pPr>
              <w:pStyle w:val="Recuodecorpodetexto"/>
              <w:rPr>
                <w:b/>
                <w:bCs/>
                <w:sz w:val="24"/>
                <w:szCs w:val="24"/>
              </w:rPr>
            </w:pPr>
            <w:r w:rsidRPr="006E18C7">
              <w:rPr>
                <w:b/>
                <w:bCs/>
                <w:sz w:val="24"/>
                <w:szCs w:val="24"/>
                <w:lang w:val="pt-PT"/>
              </w:rPr>
              <w:t>Carga Horária</w:t>
            </w:r>
            <w:r>
              <w:rPr>
                <w:b/>
                <w:bCs/>
                <w:sz w:val="24"/>
                <w:szCs w:val="24"/>
                <w:lang w:val="pt-PT"/>
              </w:rPr>
              <w:t>: 80h/a</w:t>
            </w:r>
            <w:r w:rsidRPr="006E18C7">
              <w:rPr>
                <w:b/>
                <w:bCs/>
                <w:sz w:val="24"/>
                <w:szCs w:val="24"/>
                <w:lang w:val="pt-PT"/>
              </w:rPr>
              <w:t xml:space="preserve"> </w:t>
            </w:r>
          </w:p>
        </w:tc>
      </w:tr>
      <w:tr w:rsidR="001B096A" w:rsidRPr="006E18C7" w:rsidTr="00FC23A8">
        <w:trPr>
          <w:cantSplit/>
          <w:trHeight w:val="277"/>
        </w:trPr>
        <w:tc>
          <w:tcPr>
            <w:tcW w:w="5000" w:type="pct"/>
            <w:tcBorders>
              <w:top w:val="single" w:sz="4" w:space="0" w:color="auto"/>
              <w:left w:val="single" w:sz="4" w:space="0" w:color="auto"/>
              <w:bottom w:val="single" w:sz="4" w:space="0" w:color="auto"/>
              <w:right w:val="single" w:sz="4" w:space="0" w:color="auto"/>
            </w:tcBorders>
          </w:tcPr>
          <w:p w:rsidR="001B096A" w:rsidRPr="006E18C7" w:rsidRDefault="001B096A" w:rsidP="002A563F">
            <w:pPr>
              <w:jc w:val="both"/>
              <w:rPr>
                <w:b/>
                <w:bCs/>
              </w:rPr>
            </w:pPr>
            <w:r w:rsidRPr="006E18C7">
              <w:rPr>
                <w:b/>
                <w:bCs/>
              </w:rPr>
              <w:t>Ementa:</w:t>
            </w:r>
            <w:r w:rsidRPr="006E18C7">
              <w:rPr>
                <w:bCs/>
              </w:rPr>
              <w:t xml:space="preserve"> </w:t>
            </w:r>
          </w:p>
        </w:tc>
      </w:tr>
      <w:tr w:rsidR="001B096A" w:rsidRPr="006E18C7" w:rsidTr="00FC23A8">
        <w:trPr>
          <w:cantSplit/>
          <w:trHeight w:val="620"/>
        </w:trPr>
        <w:tc>
          <w:tcPr>
            <w:tcW w:w="5000" w:type="pct"/>
            <w:tcBorders>
              <w:top w:val="single" w:sz="4" w:space="0" w:color="auto"/>
              <w:left w:val="single" w:sz="4" w:space="0" w:color="auto"/>
              <w:bottom w:val="single" w:sz="4" w:space="0" w:color="auto"/>
              <w:right w:val="single" w:sz="4" w:space="0" w:color="auto"/>
            </w:tcBorders>
          </w:tcPr>
          <w:p w:rsidR="001B096A" w:rsidRPr="006E18C7" w:rsidRDefault="001B683E" w:rsidP="00C16CFA">
            <w:pPr>
              <w:pStyle w:val="Recuodecorpodetexto"/>
              <w:spacing w:line="240" w:lineRule="auto"/>
              <w:jc w:val="both"/>
              <w:rPr>
                <w:b/>
                <w:bCs/>
                <w:sz w:val="24"/>
                <w:szCs w:val="24"/>
              </w:rPr>
            </w:pPr>
            <w:r w:rsidRPr="006E18C7">
              <w:rPr>
                <w:sz w:val="24"/>
                <w:szCs w:val="24"/>
              </w:rPr>
              <w:t>Procedimentos para identificar os tipos, as finalidades e áreas de execução, acerca da processualística da perícia contábil.</w:t>
            </w:r>
          </w:p>
        </w:tc>
      </w:tr>
    </w:tbl>
    <w:p w:rsidR="001B096A" w:rsidRPr="002F2BD7" w:rsidRDefault="001B096A" w:rsidP="00D36034">
      <w:pPr>
        <w:spacing w:line="360" w:lineRule="auto"/>
        <w:ind w:firstLine="360"/>
        <w:jc w:val="center"/>
        <w:rPr>
          <w:b/>
          <w:bCs/>
          <w:sz w:val="10"/>
          <w:szCs w:val="10"/>
        </w:rPr>
      </w:pPr>
    </w:p>
    <w:tbl>
      <w:tblPr>
        <w:tblpPr w:leftFromText="141" w:rightFromText="141" w:vertAnchor="text" w:horzAnchor="margin" w:tblpY="106"/>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779"/>
      </w:tblGrid>
      <w:tr w:rsidR="00112F4A" w:rsidRPr="006E18C7" w:rsidTr="00F44A45">
        <w:trPr>
          <w:cantSplit/>
          <w:trHeight w:val="1078"/>
        </w:trPr>
        <w:tc>
          <w:tcPr>
            <w:tcW w:w="5000" w:type="pct"/>
            <w:tcBorders>
              <w:top w:val="single" w:sz="4" w:space="0" w:color="auto"/>
              <w:left w:val="single" w:sz="4" w:space="0" w:color="auto"/>
            </w:tcBorders>
            <w:vAlign w:val="center"/>
          </w:tcPr>
          <w:p w:rsidR="00112F4A" w:rsidRPr="006E18C7" w:rsidRDefault="00112F4A" w:rsidP="00112F4A">
            <w:pPr>
              <w:pStyle w:val="Recuodecorpodetexto"/>
              <w:spacing w:before="0"/>
              <w:rPr>
                <w:b/>
                <w:bCs/>
                <w:sz w:val="24"/>
                <w:szCs w:val="24"/>
              </w:rPr>
            </w:pPr>
            <w:r w:rsidRPr="006E18C7">
              <w:rPr>
                <w:b/>
                <w:bCs/>
                <w:sz w:val="24"/>
                <w:szCs w:val="24"/>
              </w:rPr>
              <w:t>Disciplina:</w:t>
            </w:r>
            <w:r w:rsidRPr="006E18C7">
              <w:rPr>
                <w:sz w:val="24"/>
                <w:szCs w:val="24"/>
              </w:rPr>
              <w:t xml:space="preserve"> </w:t>
            </w:r>
            <w:r w:rsidRPr="003F44FA">
              <w:rPr>
                <w:b/>
                <w:sz w:val="24"/>
                <w:szCs w:val="24"/>
              </w:rPr>
              <w:t>Contabilidade Internacional</w:t>
            </w:r>
          </w:p>
        </w:tc>
      </w:tr>
      <w:tr w:rsidR="00112F4A" w:rsidRPr="006E18C7" w:rsidTr="00112F4A">
        <w:trPr>
          <w:cantSplit/>
          <w:trHeight w:val="552"/>
        </w:trPr>
        <w:tc>
          <w:tcPr>
            <w:tcW w:w="5000" w:type="pct"/>
            <w:tcBorders>
              <w:top w:val="single" w:sz="4" w:space="0" w:color="auto"/>
              <w:left w:val="single" w:sz="4" w:space="0" w:color="auto"/>
              <w:right w:val="single" w:sz="4" w:space="0" w:color="auto"/>
            </w:tcBorders>
            <w:vAlign w:val="center"/>
          </w:tcPr>
          <w:p w:rsidR="00112F4A" w:rsidRPr="006E18C7" w:rsidRDefault="00112F4A" w:rsidP="00112F4A">
            <w:pPr>
              <w:pStyle w:val="Recuodecorpodetexto"/>
              <w:rPr>
                <w:b/>
                <w:bCs/>
                <w:sz w:val="24"/>
                <w:szCs w:val="24"/>
              </w:rPr>
            </w:pPr>
            <w:r w:rsidRPr="006E18C7">
              <w:rPr>
                <w:b/>
                <w:bCs/>
                <w:sz w:val="24"/>
                <w:szCs w:val="24"/>
                <w:lang w:val="pt-PT"/>
              </w:rPr>
              <w:t>Carga Horária</w:t>
            </w:r>
            <w:r>
              <w:rPr>
                <w:b/>
                <w:bCs/>
                <w:sz w:val="24"/>
                <w:szCs w:val="24"/>
                <w:lang w:val="pt-PT"/>
              </w:rPr>
              <w:t>: 80h/a</w:t>
            </w:r>
            <w:r w:rsidRPr="006E18C7">
              <w:rPr>
                <w:b/>
                <w:bCs/>
                <w:sz w:val="24"/>
                <w:szCs w:val="24"/>
                <w:lang w:val="pt-PT"/>
              </w:rPr>
              <w:t xml:space="preserve"> </w:t>
            </w:r>
          </w:p>
        </w:tc>
      </w:tr>
      <w:tr w:rsidR="001B096A" w:rsidRPr="006E18C7" w:rsidTr="00FC23A8">
        <w:trPr>
          <w:cantSplit/>
          <w:trHeight w:val="277"/>
        </w:trPr>
        <w:tc>
          <w:tcPr>
            <w:tcW w:w="5000" w:type="pct"/>
            <w:tcBorders>
              <w:top w:val="single" w:sz="4" w:space="0" w:color="auto"/>
              <w:left w:val="single" w:sz="4" w:space="0" w:color="auto"/>
              <w:bottom w:val="single" w:sz="4" w:space="0" w:color="auto"/>
              <w:right w:val="single" w:sz="4" w:space="0" w:color="auto"/>
            </w:tcBorders>
          </w:tcPr>
          <w:p w:rsidR="001B096A" w:rsidRPr="006E18C7" w:rsidRDefault="001B096A" w:rsidP="002F2BD7">
            <w:pPr>
              <w:jc w:val="both"/>
              <w:rPr>
                <w:b/>
                <w:bCs/>
              </w:rPr>
            </w:pPr>
            <w:r w:rsidRPr="006E18C7">
              <w:rPr>
                <w:b/>
                <w:bCs/>
              </w:rPr>
              <w:t>Ementa:</w:t>
            </w:r>
            <w:r w:rsidRPr="006E18C7">
              <w:rPr>
                <w:bCs/>
              </w:rPr>
              <w:t xml:space="preserve"> </w:t>
            </w:r>
          </w:p>
        </w:tc>
      </w:tr>
      <w:tr w:rsidR="001B096A" w:rsidRPr="006E18C7" w:rsidTr="00FC23A8">
        <w:trPr>
          <w:cantSplit/>
          <w:trHeight w:val="620"/>
        </w:trPr>
        <w:tc>
          <w:tcPr>
            <w:tcW w:w="5000" w:type="pct"/>
            <w:tcBorders>
              <w:top w:val="single" w:sz="4" w:space="0" w:color="auto"/>
              <w:left w:val="single" w:sz="4" w:space="0" w:color="auto"/>
              <w:bottom w:val="single" w:sz="4" w:space="0" w:color="auto"/>
              <w:right w:val="single" w:sz="4" w:space="0" w:color="auto"/>
            </w:tcBorders>
          </w:tcPr>
          <w:p w:rsidR="001B096A" w:rsidRPr="006E18C7" w:rsidRDefault="00427700" w:rsidP="00C16CFA">
            <w:pPr>
              <w:jc w:val="both"/>
              <w:rPr>
                <w:b/>
                <w:bCs/>
              </w:rPr>
            </w:pPr>
            <w:r w:rsidRPr="006E18C7">
              <w:lastRenderedPageBreak/>
              <w:t xml:space="preserve">Comparação dos princípios contábeis americanos (US GAAPS), normas internacionais (IFRS), princípios brasileiros (BR GAAPS). Estrutura do IASB e do CPC. Leasing. </w:t>
            </w:r>
            <w:proofErr w:type="spellStart"/>
            <w:r w:rsidRPr="006E18C7">
              <w:t>Impairment</w:t>
            </w:r>
            <w:proofErr w:type="spellEnd"/>
            <w:r w:rsidRPr="006E18C7">
              <w:t xml:space="preserve">, </w:t>
            </w:r>
            <w:proofErr w:type="gramStart"/>
            <w:r w:rsidRPr="006E18C7">
              <w:t>ativos  e</w:t>
            </w:r>
            <w:proofErr w:type="gramEnd"/>
            <w:r w:rsidRPr="006E18C7">
              <w:t xml:space="preserve"> passivos contingentes.</w:t>
            </w:r>
          </w:p>
        </w:tc>
      </w:tr>
    </w:tbl>
    <w:p w:rsidR="001B096A" w:rsidRPr="002F2BD7" w:rsidRDefault="001B096A" w:rsidP="002F2BD7">
      <w:pPr>
        <w:spacing w:line="360" w:lineRule="auto"/>
        <w:ind w:firstLine="360"/>
        <w:jc w:val="both"/>
        <w:rPr>
          <w:b/>
          <w:bCs/>
          <w:sz w:val="10"/>
          <w:szCs w:val="10"/>
        </w:rPr>
      </w:pPr>
    </w:p>
    <w:tbl>
      <w:tblPr>
        <w:tblpPr w:leftFromText="141" w:rightFromText="141" w:vertAnchor="text" w:horzAnchor="margin" w:tblpY="106"/>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779"/>
      </w:tblGrid>
      <w:tr w:rsidR="00112F4A" w:rsidRPr="006E18C7" w:rsidTr="003F44FA">
        <w:trPr>
          <w:cantSplit/>
          <w:trHeight w:val="848"/>
        </w:trPr>
        <w:tc>
          <w:tcPr>
            <w:tcW w:w="5000" w:type="pct"/>
            <w:tcBorders>
              <w:top w:val="single" w:sz="4" w:space="0" w:color="auto"/>
              <w:left w:val="single" w:sz="4" w:space="0" w:color="auto"/>
              <w:right w:val="single" w:sz="4" w:space="0" w:color="auto"/>
            </w:tcBorders>
            <w:vAlign w:val="center"/>
          </w:tcPr>
          <w:p w:rsidR="00112F4A" w:rsidRPr="006E18C7" w:rsidRDefault="00112F4A" w:rsidP="00112F4A">
            <w:pPr>
              <w:pStyle w:val="Recuodecorpodetexto"/>
              <w:spacing w:before="0"/>
              <w:rPr>
                <w:b/>
                <w:bCs/>
                <w:sz w:val="24"/>
                <w:szCs w:val="24"/>
              </w:rPr>
            </w:pPr>
            <w:r w:rsidRPr="006E18C7">
              <w:rPr>
                <w:b/>
                <w:bCs/>
                <w:sz w:val="24"/>
                <w:szCs w:val="24"/>
              </w:rPr>
              <w:t>Disciplina:</w:t>
            </w:r>
            <w:r w:rsidRPr="006E18C7">
              <w:rPr>
                <w:sz w:val="24"/>
                <w:szCs w:val="24"/>
              </w:rPr>
              <w:t xml:space="preserve"> </w:t>
            </w:r>
            <w:r w:rsidRPr="003F44FA">
              <w:rPr>
                <w:b/>
                <w:sz w:val="24"/>
                <w:szCs w:val="24"/>
              </w:rPr>
              <w:t>Mercado de Capitais e Bolsa de Valores</w:t>
            </w:r>
          </w:p>
        </w:tc>
      </w:tr>
      <w:tr w:rsidR="00112F4A" w:rsidRPr="006E18C7" w:rsidTr="00112F4A">
        <w:trPr>
          <w:cantSplit/>
          <w:trHeight w:val="50"/>
        </w:trPr>
        <w:tc>
          <w:tcPr>
            <w:tcW w:w="5000" w:type="pct"/>
            <w:tcBorders>
              <w:top w:val="single" w:sz="4" w:space="0" w:color="auto"/>
              <w:left w:val="single" w:sz="4" w:space="0" w:color="auto"/>
            </w:tcBorders>
            <w:vAlign w:val="center"/>
          </w:tcPr>
          <w:p w:rsidR="00112F4A" w:rsidRPr="006E18C7" w:rsidRDefault="00112F4A" w:rsidP="00112F4A">
            <w:pPr>
              <w:pStyle w:val="Recuodecorpodetexto"/>
              <w:rPr>
                <w:b/>
                <w:bCs/>
                <w:sz w:val="24"/>
                <w:szCs w:val="24"/>
              </w:rPr>
            </w:pPr>
            <w:r w:rsidRPr="006E18C7">
              <w:rPr>
                <w:b/>
                <w:bCs/>
                <w:sz w:val="24"/>
                <w:szCs w:val="24"/>
                <w:lang w:val="pt-PT"/>
              </w:rPr>
              <w:t>Carga Horária</w:t>
            </w:r>
            <w:r>
              <w:rPr>
                <w:b/>
                <w:bCs/>
                <w:sz w:val="24"/>
                <w:szCs w:val="24"/>
                <w:lang w:val="pt-PT"/>
              </w:rPr>
              <w:t>: 80h/a</w:t>
            </w:r>
            <w:r w:rsidRPr="006E18C7">
              <w:rPr>
                <w:b/>
                <w:bCs/>
                <w:sz w:val="24"/>
                <w:szCs w:val="24"/>
                <w:lang w:val="pt-PT"/>
              </w:rPr>
              <w:t xml:space="preserve"> </w:t>
            </w:r>
          </w:p>
        </w:tc>
      </w:tr>
      <w:tr w:rsidR="001B096A" w:rsidRPr="006E18C7" w:rsidTr="00FC23A8">
        <w:trPr>
          <w:cantSplit/>
          <w:trHeight w:val="277"/>
        </w:trPr>
        <w:tc>
          <w:tcPr>
            <w:tcW w:w="5000" w:type="pct"/>
            <w:tcBorders>
              <w:top w:val="single" w:sz="4" w:space="0" w:color="auto"/>
              <w:left w:val="single" w:sz="4" w:space="0" w:color="auto"/>
              <w:bottom w:val="single" w:sz="4" w:space="0" w:color="auto"/>
              <w:right w:val="single" w:sz="4" w:space="0" w:color="auto"/>
            </w:tcBorders>
          </w:tcPr>
          <w:p w:rsidR="001B096A" w:rsidRPr="006E18C7" w:rsidRDefault="001B096A" w:rsidP="002F2BD7">
            <w:pPr>
              <w:jc w:val="both"/>
              <w:rPr>
                <w:b/>
                <w:bCs/>
              </w:rPr>
            </w:pPr>
            <w:r w:rsidRPr="006E18C7">
              <w:rPr>
                <w:b/>
                <w:bCs/>
              </w:rPr>
              <w:t>Ementa:</w:t>
            </w:r>
            <w:r w:rsidRPr="006E18C7">
              <w:rPr>
                <w:bCs/>
              </w:rPr>
              <w:t xml:space="preserve"> </w:t>
            </w:r>
          </w:p>
        </w:tc>
      </w:tr>
      <w:tr w:rsidR="001B096A" w:rsidRPr="006E18C7" w:rsidTr="00FC23A8">
        <w:trPr>
          <w:cantSplit/>
          <w:trHeight w:val="620"/>
        </w:trPr>
        <w:tc>
          <w:tcPr>
            <w:tcW w:w="5000" w:type="pct"/>
            <w:tcBorders>
              <w:top w:val="single" w:sz="4" w:space="0" w:color="auto"/>
              <w:left w:val="single" w:sz="4" w:space="0" w:color="auto"/>
              <w:bottom w:val="single" w:sz="4" w:space="0" w:color="auto"/>
              <w:right w:val="single" w:sz="4" w:space="0" w:color="auto"/>
            </w:tcBorders>
          </w:tcPr>
          <w:p w:rsidR="001B096A" w:rsidRPr="006E18C7" w:rsidRDefault="00B84CD4" w:rsidP="00BA2184">
            <w:pPr>
              <w:widowControl w:val="0"/>
              <w:autoSpaceDE w:val="0"/>
              <w:autoSpaceDN w:val="0"/>
              <w:adjustRightInd w:val="0"/>
              <w:jc w:val="both"/>
              <w:rPr>
                <w:b/>
                <w:bCs/>
              </w:rPr>
            </w:pPr>
            <w:r w:rsidRPr="006E18C7">
              <w:t>O Sistema Financeiro Nacional. Os títulos do mercado de capitais. Os mercados organizados de ações. Os mercados de derivativos e a bolsa de mercantil e futuros. Alternativas de capitalização e financiamento das empresas. A administração de investimentos e o investidor.</w:t>
            </w:r>
          </w:p>
        </w:tc>
      </w:tr>
    </w:tbl>
    <w:p w:rsidR="00FC23A8" w:rsidRPr="002F2BD7" w:rsidRDefault="00FC23A8" w:rsidP="00D36034">
      <w:pPr>
        <w:spacing w:line="360" w:lineRule="auto"/>
        <w:ind w:firstLine="360"/>
        <w:jc w:val="center"/>
        <w:rPr>
          <w:b/>
          <w:bCs/>
          <w:sz w:val="10"/>
          <w:szCs w:val="10"/>
        </w:rPr>
      </w:pPr>
    </w:p>
    <w:tbl>
      <w:tblPr>
        <w:tblpPr w:leftFromText="141" w:rightFromText="141" w:vertAnchor="text" w:horzAnchor="margin" w:tblpY="106"/>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779"/>
      </w:tblGrid>
      <w:tr w:rsidR="007E56D2" w:rsidRPr="006E18C7" w:rsidTr="007E56D2">
        <w:trPr>
          <w:cantSplit/>
          <w:trHeight w:val="706"/>
        </w:trPr>
        <w:tc>
          <w:tcPr>
            <w:tcW w:w="5000" w:type="pct"/>
            <w:tcBorders>
              <w:top w:val="single" w:sz="4" w:space="0" w:color="auto"/>
              <w:left w:val="single" w:sz="4" w:space="0" w:color="auto"/>
            </w:tcBorders>
            <w:vAlign w:val="center"/>
          </w:tcPr>
          <w:p w:rsidR="007E56D2" w:rsidRPr="006E18C7" w:rsidRDefault="007E56D2" w:rsidP="007E56D2">
            <w:pPr>
              <w:pStyle w:val="Recuodecorpodetexto"/>
              <w:spacing w:before="0"/>
              <w:rPr>
                <w:b/>
                <w:bCs/>
                <w:sz w:val="24"/>
                <w:szCs w:val="24"/>
              </w:rPr>
            </w:pPr>
            <w:r w:rsidRPr="006E18C7">
              <w:rPr>
                <w:b/>
                <w:bCs/>
                <w:sz w:val="24"/>
                <w:szCs w:val="24"/>
              </w:rPr>
              <w:t>Disciplina:</w:t>
            </w:r>
            <w:r w:rsidRPr="006E18C7">
              <w:rPr>
                <w:sz w:val="24"/>
                <w:szCs w:val="24"/>
              </w:rPr>
              <w:t xml:space="preserve"> </w:t>
            </w:r>
            <w:r w:rsidRPr="003F44FA">
              <w:rPr>
                <w:b/>
                <w:sz w:val="24"/>
                <w:szCs w:val="24"/>
              </w:rPr>
              <w:t>Estágio Supervisionado em Ciências Contábeis</w:t>
            </w:r>
          </w:p>
        </w:tc>
      </w:tr>
      <w:tr w:rsidR="007E56D2" w:rsidRPr="006E18C7" w:rsidTr="007E56D2">
        <w:trPr>
          <w:cantSplit/>
          <w:trHeight w:val="50"/>
        </w:trPr>
        <w:tc>
          <w:tcPr>
            <w:tcW w:w="5000" w:type="pct"/>
            <w:tcBorders>
              <w:top w:val="single" w:sz="4" w:space="0" w:color="auto"/>
              <w:left w:val="single" w:sz="4" w:space="0" w:color="auto"/>
              <w:right w:val="single" w:sz="4" w:space="0" w:color="auto"/>
            </w:tcBorders>
            <w:vAlign w:val="center"/>
          </w:tcPr>
          <w:p w:rsidR="007E56D2" w:rsidRPr="006E18C7" w:rsidRDefault="007E56D2" w:rsidP="007E56D2">
            <w:pPr>
              <w:pStyle w:val="Recuodecorpodetexto"/>
              <w:rPr>
                <w:b/>
                <w:bCs/>
                <w:sz w:val="24"/>
                <w:szCs w:val="24"/>
              </w:rPr>
            </w:pPr>
            <w:r w:rsidRPr="006E18C7">
              <w:rPr>
                <w:b/>
                <w:bCs/>
                <w:sz w:val="24"/>
                <w:szCs w:val="24"/>
                <w:lang w:val="pt-PT"/>
              </w:rPr>
              <w:t>Carga Horária</w:t>
            </w:r>
            <w:r>
              <w:rPr>
                <w:b/>
                <w:bCs/>
                <w:sz w:val="24"/>
                <w:szCs w:val="24"/>
                <w:lang w:val="pt-PT"/>
              </w:rPr>
              <w:t>: 360h/a</w:t>
            </w:r>
            <w:r w:rsidRPr="006E18C7">
              <w:rPr>
                <w:b/>
                <w:bCs/>
                <w:sz w:val="24"/>
                <w:szCs w:val="24"/>
                <w:lang w:val="pt-PT"/>
              </w:rPr>
              <w:t xml:space="preserve"> </w:t>
            </w:r>
          </w:p>
        </w:tc>
      </w:tr>
      <w:tr w:rsidR="001B096A" w:rsidRPr="006E18C7" w:rsidTr="00FC23A8">
        <w:trPr>
          <w:cantSplit/>
          <w:trHeight w:val="277"/>
        </w:trPr>
        <w:tc>
          <w:tcPr>
            <w:tcW w:w="5000" w:type="pct"/>
            <w:tcBorders>
              <w:top w:val="single" w:sz="4" w:space="0" w:color="auto"/>
              <w:left w:val="single" w:sz="4" w:space="0" w:color="auto"/>
              <w:bottom w:val="single" w:sz="4" w:space="0" w:color="auto"/>
              <w:right w:val="single" w:sz="4" w:space="0" w:color="auto"/>
            </w:tcBorders>
          </w:tcPr>
          <w:p w:rsidR="001B096A" w:rsidRPr="006E18C7" w:rsidRDefault="001B096A" w:rsidP="002F2BD7">
            <w:pPr>
              <w:jc w:val="both"/>
              <w:rPr>
                <w:b/>
                <w:bCs/>
              </w:rPr>
            </w:pPr>
            <w:r w:rsidRPr="006E18C7">
              <w:rPr>
                <w:b/>
                <w:bCs/>
              </w:rPr>
              <w:t>Ementa:</w:t>
            </w:r>
            <w:r w:rsidRPr="006E18C7">
              <w:rPr>
                <w:bCs/>
              </w:rPr>
              <w:t xml:space="preserve"> </w:t>
            </w:r>
          </w:p>
        </w:tc>
      </w:tr>
      <w:tr w:rsidR="001B096A" w:rsidRPr="006E18C7" w:rsidTr="00FC23A8">
        <w:trPr>
          <w:cantSplit/>
          <w:trHeight w:val="620"/>
        </w:trPr>
        <w:tc>
          <w:tcPr>
            <w:tcW w:w="5000" w:type="pct"/>
            <w:tcBorders>
              <w:top w:val="single" w:sz="4" w:space="0" w:color="auto"/>
              <w:left w:val="single" w:sz="4" w:space="0" w:color="auto"/>
              <w:bottom w:val="single" w:sz="4" w:space="0" w:color="auto"/>
              <w:right w:val="single" w:sz="4" w:space="0" w:color="auto"/>
            </w:tcBorders>
          </w:tcPr>
          <w:p w:rsidR="001B096A" w:rsidRPr="006E18C7" w:rsidRDefault="00CA6CB4" w:rsidP="00C16CFA">
            <w:pPr>
              <w:pStyle w:val="Recuodecorpodetexto"/>
              <w:spacing w:line="240" w:lineRule="auto"/>
              <w:jc w:val="both"/>
              <w:rPr>
                <w:b/>
                <w:bCs/>
                <w:sz w:val="24"/>
                <w:szCs w:val="24"/>
              </w:rPr>
            </w:pPr>
            <w:r w:rsidRPr="006E18C7">
              <w:rPr>
                <w:sz w:val="24"/>
                <w:szCs w:val="24"/>
              </w:rPr>
              <w:t>Desenvolvimento do trabalho de estágio, contendo introdução, objetivos, caracterização da organização, Referencial Teórico, Metodologia, apresentação prática dos trabalhos desenvolvidos, Análise e Conclusão, envolvendo situações reais nas empresas  da  região,  nas  seguintes  áreas:  Contabilidade, Contabilidade  Pública e Orçamento, Contabilidade Rural e Cooperativa, Contabilidade Civil e Imobiliária, Contabilidade Social e Ambiental, Sistema  de  Informação  Gerencial,  Sistema  de  Informação  Contábil,  Análise Financeira, Custos, Auditoria, Controladoria, Planejamento Tributário.</w:t>
            </w:r>
          </w:p>
        </w:tc>
      </w:tr>
    </w:tbl>
    <w:p w:rsidR="00FC23A8" w:rsidRPr="00FC23A8" w:rsidRDefault="00FC23A8" w:rsidP="00FC23A8">
      <w:pPr>
        <w:spacing w:line="360" w:lineRule="auto"/>
        <w:jc w:val="center"/>
        <w:rPr>
          <w:b/>
          <w:bCs/>
          <w:sz w:val="10"/>
          <w:szCs w:val="10"/>
        </w:rPr>
      </w:pPr>
    </w:p>
    <w:p w:rsidR="00FC23A8" w:rsidRDefault="00FC23A8" w:rsidP="00FC23A8">
      <w:pPr>
        <w:spacing w:line="360" w:lineRule="auto"/>
        <w:jc w:val="center"/>
        <w:rPr>
          <w:b/>
          <w:bCs/>
        </w:rPr>
      </w:pPr>
      <w:r>
        <w:rPr>
          <w:b/>
          <w:bCs/>
        </w:rPr>
        <w:t>DISCIPLINAS EM REGIME DE ENRIQUECIMENTO CURRICULAR - DREC</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779"/>
      </w:tblGrid>
      <w:tr w:rsidR="00FC23A8" w:rsidTr="00FF71D2">
        <w:trPr>
          <w:cantSplit/>
          <w:trHeight w:val="319"/>
        </w:trPr>
        <w:tc>
          <w:tcPr>
            <w:tcW w:w="5000"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FC23A8" w:rsidRDefault="00FC23A8">
            <w:pPr>
              <w:pStyle w:val="Recuodecorpodetexto"/>
              <w:rPr>
                <w:b/>
                <w:bCs/>
                <w:sz w:val="24"/>
                <w:szCs w:val="24"/>
              </w:rPr>
            </w:pPr>
            <w:r>
              <w:rPr>
                <w:b/>
                <w:bCs/>
                <w:sz w:val="24"/>
                <w:szCs w:val="24"/>
                <w:lang w:val="pt-PT"/>
              </w:rPr>
              <w:t xml:space="preserve">Disciplina: </w:t>
            </w:r>
            <w:r>
              <w:rPr>
                <w:b/>
                <w:sz w:val="24"/>
              </w:rPr>
              <w:t>Língua Brasileira de Sinais - LIBRAS</w:t>
            </w:r>
          </w:p>
        </w:tc>
      </w:tr>
      <w:tr w:rsidR="00FC23A8" w:rsidTr="00FF71D2">
        <w:trPr>
          <w:cantSplit/>
          <w:trHeight w:val="277"/>
        </w:trPr>
        <w:tc>
          <w:tcPr>
            <w:tcW w:w="5000"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FC23A8" w:rsidRDefault="00FC23A8">
            <w:pPr>
              <w:pStyle w:val="Recuodecorpodetexto"/>
              <w:rPr>
                <w:b/>
                <w:bCs/>
                <w:sz w:val="24"/>
                <w:szCs w:val="24"/>
              </w:rPr>
            </w:pPr>
            <w:r>
              <w:rPr>
                <w:b/>
                <w:bCs/>
                <w:sz w:val="24"/>
                <w:szCs w:val="24"/>
                <w:lang w:val="pt-PT"/>
              </w:rPr>
              <w:t>Carga Horária Total: 40 h/a</w:t>
            </w:r>
          </w:p>
        </w:tc>
      </w:tr>
      <w:tr w:rsidR="00FC23A8" w:rsidTr="00FF71D2">
        <w:trPr>
          <w:cantSplit/>
          <w:trHeight w:val="277"/>
        </w:trPr>
        <w:tc>
          <w:tcPr>
            <w:tcW w:w="5000" w:type="pct"/>
            <w:tcBorders>
              <w:top w:val="single" w:sz="4" w:space="0" w:color="auto"/>
              <w:left w:val="single" w:sz="4" w:space="0" w:color="auto"/>
              <w:bottom w:val="single" w:sz="4" w:space="0" w:color="auto"/>
              <w:right w:val="single" w:sz="4" w:space="0" w:color="auto"/>
            </w:tcBorders>
            <w:shd w:val="clear" w:color="auto" w:fill="auto"/>
            <w:hideMark/>
          </w:tcPr>
          <w:p w:rsidR="00FC23A8" w:rsidRDefault="00FC23A8">
            <w:pPr>
              <w:pStyle w:val="Recuodecorpodetexto"/>
              <w:jc w:val="both"/>
              <w:rPr>
                <w:b/>
                <w:bCs/>
                <w:sz w:val="24"/>
                <w:szCs w:val="24"/>
                <w:lang w:val="pt-PT"/>
              </w:rPr>
            </w:pPr>
            <w:r>
              <w:rPr>
                <w:b/>
                <w:bCs/>
                <w:sz w:val="24"/>
                <w:szCs w:val="24"/>
              </w:rPr>
              <w:t>Ementa</w:t>
            </w:r>
          </w:p>
        </w:tc>
      </w:tr>
      <w:tr w:rsidR="00FC23A8" w:rsidTr="00FC23A8">
        <w:trPr>
          <w:cantSplit/>
          <w:trHeight w:val="620"/>
        </w:trPr>
        <w:tc>
          <w:tcPr>
            <w:tcW w:w="5000" w:type="pct"/>
            <w:tcBorders>
              <w:top w:val="single" w:sz="4" w:space="0" w:color="auto"/>
              <w:left w:val="single" w:sz="4" w:space="0" w:color="auto"/>
              <w:bottom w:val="single" w:sz="4" w:space="0" w:color="auto"/>
              <w:right w:val="single" w:sz="4" w:space="0" w:color="auto"/>
            </w:tcBorders>
            <w:hideMark/>
          </w:tcPr>
          <w:p w:rsidR="00FC23A8" w:rsidRDefault="00FC23A8">
            <w:pPr>
              <w:pStyle w:val="NormalWeb"/>
              <w:spacing w:before="0" w:beforeAutospacing="0" w:after="0" w:afterAutospacing="0"/>
              <w:jc w:val="both"/>
              <w:rPr>
                <w:rFonts w:ascii="Times New Roman" w:hAnsi="Times New Roman"/>
                <w:color w:val="auto"/>
              </w:rPr>
            </w:pPr>
            <w:r>
              <w:rPr>
                <w:rFonts w:ascii="Times New Roman" w:hAnsi="Times New Roman"/>
                <w:color w:val="auto"/>
              </w:rPr>
              <w:t xml:space="preserve">Língua brasileira de sinais - LIBRAS – a língua da modalidade visual e gestual da comunidade surda. Abrangência visual baseada em regras gramaticais da língua de sinais e da cultura surda. </w:t>
            </w:r>
          </w:p>
        </w:tc>
      </w:tr>
    </w:tbl>
    <w:p w:rsidR="00FC23A8" w:rsidRDefault="00FC23A8" w:rsidP="00FC23A8">
      <w:pPr>
        <w:spacing w:line="360" w:lineRule="auto"/>
        <w:ind w:left="480"/>
        <w:rPr>
          <w:b/>
          <w:bCs/>
          <w:sz w:val="8"/>
          <w:szCs w:val="8"/>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779"/>
      </w:tblGrid>
      <w:tr w:rsidR="00FC23A8" w:rsidTr="00B157B1">
        <w:trPr>
          <w:cantSplit/>
          <w:trHeight w:val="319"/>
        </w:trPr>
        <w:tc>
          <w:tcPr>
            <w:tcW w:w="5000"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FC23A8" w:rsidRDefault="00FC23A8">
            <w:pPr>
              <w:pStyle w:val="Recuodecorpodetexto"/>
              <w:rPr>
                <w:b/>
                <w:bCs/>
                <w:sz w:val="24"/>
                <w:szCs w:val="24"/>
              </w:rPr>
            </w:pPr>
            <w:r>
              <w:rPr>
                <w:b/>
                <w:bCs/>
                <w:sz w:val="24"/>
                <w:szCs w:val="24"/>
                <w:lang w:val="pt-PT"/>
              </w:rPr>
              <w:t xml:space="preserve">Disciplina: </w:t>
            </w:r>
            <w:r>
              <w:rPr>
                <w:b/>
                <w:sz w:val="24"/>
              </w:rPr>
              <w:t>Direitos Humanos e Cidadania</w:t>
            </w:r>
          </w:p>
        </w:tc>
      </w:tr>
      <w:tr w:rsidR="00FC23A8" w:rsidTr="00B157B1">
        <w:trPr>
          <w:cantSplit/>
          <w:trHeight w:val="277"/>
        </w:trPr>
        <w:tc>
          <w:tcPr>
            <w:tcW w:w="5000"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FC23A8" w:rsidRDefault="00FC23A8">
            <w:pPr>
              <w:pStyle w:val="Recuodecorpodetexto"/>
              <w:rPr>
                <w:b/>
                <w:bCs/>
                <w:sz w:val="24"/>
                <w:szCs w:val="24"/>
              </w:rPr>
            </w:pPr>
            <w:r>
              <w:rPr>
                <w:b/>
                <w:bCs/>
                <w:sz w:val="24"/>
                <w:szCs w:val="24"/>
                <w:lang w:val="pt-PT"/>
              </w:rPr>
              <w:t>Carga Horária Total: 40 h/a</w:t>
            </w:r>
          </w:p>
        </w:tc>
      </w:tr>
      <w:tr w:rsidR="00FC23A8" w:rsidTr="00B157B1">
        <w:trPr>
          <w:cantSplit/>
          <w:trHeight w:val="277"/>
        </w:trPr>
        <w:tc>
          <w:tcPr>
            <w:tcW w:w="5000" w:type="pct"/>
            <w:tcBorders>
              <w:top w:val="single" w:sz="4" w:space="0" w:color="auto"/>
              <w:left w:val="single" w:sz="4" w:space="0" w:color="auto"/>
              <w:bottom w:val="single" w:sz="4" w:space="0" w:color="auto"/>
              <w:right w:val="single" w:sz="4" w:space="0" w:color="auto"/>
            </w:tcBorders>
            <w:shd w:val="clear" w:color="auto" w:fill="auto"/>
            <w:hideMark/>
          </w:tcPr>
          <w:p w:rsidR="00FC23A8" w:rsidRDefault="00FC23A8">
            <w:pPr>
              <w:pStyle w:val="Recuodecorpodetexto"/>
              <w:jc w:val="both"/>
              <w:rPr>
                <w:b/>
                <w:bCs/>
                <w:sz w:val="24"/>
                <w:szCs w:val="24"/>
                <w:lang w:val="pt-PT"/>
              </w:rPr>
            </w:pPr>
            <w:r>
              <w:rPr>
                <w:b/>
                <w:bCs/>
                <w:sz w:val="24"/>
                <w:szCs w:val="24"/>
              </w:rPr>
              <w:t>Ementa</w:t>
            </w:r>
          </w:p>
        </w:tc>
      </w:tr>
      <w:tr w:rsidR="00FC23A8" w:rsidTr="002F2BD7">
        <w:trPr>
          <w:cantSplit/>
          <w:trHeight w:val="620"/>
        </w:trPr>
        <w:tc>
          <w:tcPr>
            <w:tcW w:w="5000" w:type="pct"/>
            <w:tcBorders>
              <w:top w:val="single" w:sz="4" w:space="0" w:color="auto"/>
              <w:left w:val="single" w:sz="4" w:space="0" w:color="auto"/>
              <w:bottom w:val="single" w:sz="4" w:space="0" w:color="auto"/>
              <w:right w:val="single" w:sz="4" w:space="0" w:color="auto"/>
            </w:tcBorders>
            <w:hideMark/>
          </w:tcPr>
          <w:p w:rsidR="00FC23A8" w:rsidRDefault="00FC23A8">
            <w:pPr>
              <w:jc w:val="both"/>
              <w:rPr>
                <w:shd w:val="clear" w:color="auto" w:fill="FFFFFF"/>
              </w:rPr>
            </w:pPr>
            <w:r>
              <w:rPr>
                <w:shd w:val="clear" w:color="auto" w:fill="FFFFFF"/>
              </w:rPr>
              <w:t>O direito da maioria e o direito das minorias; direitos coletivos e direitos individuais; discriminação racial; direitos sexuais e reprodutivos; a discriminação com base no gênero; direitos dos povos indígenas.</w:t>
            </w:r>
          </w:p>
          <w:p w:rsidR="00FC23A8" w:rsidRDefault="00FC23A8">
            <w:pPr>
              <w:jc w:val="both"/>
            </w:pPr>
            <w:r>
              <w:t>A Constituição brasileira de 1988 e os tratados internacionais de proteção dos direitos humanos. O sistema internacional de proteção dos direitos humanos e a redefinição da cidadania no Brasil.</w:t>
            </w:r>
          </w:p>
        </w:tc>
      </w:tr>
    </w:tbl>
    <w:p w:rsidR="00FC23A8" w:rsidRPr="002F2BD7" w:rsidRDefault="00FC23A8" w:rsidP="00FC23A8">
      <w:pPr>
        <w:spacing w:line="360" w:lineRule="auto"/>
        <w:ind w:left="480"/>
        <w:rPr>
          <w:b/>
          <w:bCs/>
          <w:sz w:val="10"/>
          <w:szCs w:val="10"/>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779"/>
      </w:tblGrid>
      <w:tr w:rsidR="00FC23A8" w:rsidTr="00B157B1">
        <w:trPr>
          <w:cantSplit/>
          <w:trHeight w:val="319"/>
        </w:trPr>
        <w:tc>
          <w:tcPr>
            <w:tcW w:w="5000"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FC23A8" w:rsidRDefault="00FC23A8">
            <w:pPr>
              <w:pStyle w:val="Recuodecorpodetexto"/>
              <w:rPr>
                <w:b/>
                <w:bCs/>
                <w:sz w:val="24"/>
                <w:szCs w:val="24"/>
              </w:rPr>
            </w:pPr>
            <w:r>
              <w:rPr>
                <w:b/>
                <w:bCs/>
                <w:sz w:val="24"/>
                <w:szCs w:val="24"/>
                <w:lang w:val="pt-PT"/>
              </w:rPr>
              <w:lastRenderedPageBreak/>
              <w:t xml:space="preserve">Disciplina: </w:t>
            </w:r>
            <w:r>
              <w:rPr>
                <w:b/>
                <w:sz w:val="24"/>
              </w:rPr>
              <w:t>Diversidades Étnico-Raciais</w:t>
            </w:r>
          </w:p>
        </w:tc>
      </w:tr>
      <w:tr w:rsidR="00FC23A8" w:rsidTr="00B157B1">
        <w:trPr>
          <w:cantSplit/>
          <w:trHeight w:val="277"/>
        </w:trPr>
        <w:tc>
          <w:tcPr>
            <w:tcW w:w="5000"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FC23A8" w:rsidRDefault="00FC23A8">
            <w:pPr>
              <w:pStyle w:val="Recuodecorpodetexto"/>
              <w:rPr>
                <w:b/>
                <w:bCs/>
                <w:sz w:val="24"/>
                <w:szCs w:val="24"/>
              </w:rPr>
            </w:pPr>
            <w:r>
              <w:rPr>
                <w:b/>
                <w:bCs/>
                <w:sz w:val="24"/>
                <w:szCs w:val="24"/>
                <w:lang w:val="pt-PT"/>
              </w:rPr>
              <w:t>Carga Horária Total: 40 h/a</w:t>
            </w:r>
          </w:p>
        </w:tc>
      </w:tr>
      <w:tr w:rsidR="00FC23A8" w:rsidTr="00B157B1">
        <w:trPr>
          <w:cantSplit/>
          <w:trHeight w:val="277"/>
        </w:trPr>
        <w:tc>
          <w:tcPr>
            <w:tcW w:w="5000" w:type="pct"/>
            <w:tcBorders>
              <w:top w:val="single" w:sz="4" w:space="0" w:color="auto"/>
              <w:left w:val="single" w:sz="4" w:space="0" w:color="auto"/>
              <w:bottom w:val="single" w:sz="4" w:space="0" w:color="auto"/>
              <w:right w:val="single" w:sz="4" w:space="0" w:color="auto"/>
            </w:tcBorders>
            <w:shd w:val="clear" w:color="auto" w:fill="auto"/>
            <w:hideMark/>
          </w:tcPr>
          <w:p w:rsidR="00FC23A8" w:rsidRDefault="00FC23A8">
            <w:pPr>
              <w:pStyle w:val="Recuodecorpodetexto"/>
              <w:jc w:val="both"/>
              <w:rPr>
                <w:b/>
                <w:bCs/>
                <w:sz w:val="24"/>
                <w:szCs w:val="24"/>
                <w:lang w:val="pt-PT"/>
              </w:rPr>
            </w:pPr>
            <w:r>
              <w:rPr>
                <w:b/>
                <w:bCs/>
                <w:sz w:val="24"/>
                <w:szCs w:val="24"/>
              </w:rPr>
              <w:t>Ementa</w:t>
            </w:r>
          </w:p>
        </w:tc>
      </w:tr>
      <w:tr w:rsidR="00FC23A8" w:rsidTr="002F2BD7">
        <w:trPr>
          <w:cantSplit/>
          <w:trHeight w:val="620"/>
        </w:trPr>
        <w:tc>
          <w:tcPr>
            <w:tcW w:w="5000" w:type="pct"/>
            <w:tcBorders>
              <w:top w:val="single" w:sz="4" w:space="0" w:color="auto"/>
              <w:left w:val="single" w:sz="4" w:space="0" w:color="auto"/>
              <w:bottom w:val="single" w:sz="4" w:space="0" w:color="auto"/>
              <w:right w:val="single" w:sz="4" w:space="0" w:color="auto"/>
            </w:tcBorders>
            <w:hideMark/>
          </w:tcPr>
          <w:p w:rsidR="00FC23A8" w:rsidRDefault="00FC23A8">
            <w:pPr>
              <w:jc w:val="both"/>
            </w:pPr>
            <w:r>
              <w:t>O conceito de cultura. Cultura e diversidade. Etnocentrismo. Preconceito. Racismo. Relações étnico-raciais. Aspectos da cultura afro-brasileira e indígena. Características da sociedade multirracial brasileira. Desigualdades raciais e Educação Étnico-racial.</w:t>
            </w:r>
          </w:p>
        </w:tc>
      </w:tr>
    </w:tbl>
    <w:p w:rsidR="002F2BD7" w:rsidRPr="002F2BD7" w:rsidRDefault="002F2BD7">
      <w:pPr>
        <w:rPr>
          <w:sz w:val="10"/>
          <w:szCs w:val="10"/>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779"/>
      </w:tblGrid>
      <w:tr w:rsidR="00FC23A8" w:rsidTr="0095441A">
        <w:trPr>
          <w:cantSplit/>
          <w:trHeight w:val="319"/>
        </w:trPr>
        <w:tc>
          <w:tcPr>
            <w:tcW w:w="5000"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FC23A8" w:rsidRDefault="00FC23A8">
            <w:pPr>
              <w:pStyle w:val="Recuodecorpodetexto"/>
              <w:rPr>
                <w:b/>
                <w:bCs/>
                <w:sz w:val="24"/>
                <w:szCs w:val="24"/>
              </w:rPr>
            </w:pPr>
            <w:r>
              <w:rPr>
                <w:b/>
                <w:bCs/>
                <w:sz w:val="24"/>
                <w:szCs w:val="24"/>
                <w:lang w:val="pt-PT"/>
              </w:rPr>
              <w:t xml:space="preserve">Disciplina: </w:t>
            </w:r>
            <w:r>
              <w:rPr>
                <w:b/>
                <w:sz w:val="24"/>
              </w:rPr>
              <w:t>Ecologia e Biodiversidade</w:t>
            </w:r>
          </w:p>
        </w:tc>
      </w:tr>
      <w:tr w:rsidR="00FC23A8" w:rsidTr="0095441A">
        <w:trPr>
          <w:cantSplit/>
          <w:trHeight w:val="277"/>
        </w:trPr>
        <w:tc>
          <w:tcPr>
            <w:tcW w:w="5000"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FC23A8" w:rsidRDefault="00FC23A8">
            <w:pPr>
              <w:pStyle w:val="Recuodecorpodetexto"/>
              <w:rPr>
                <w:b/>
                <w:bCs/>
                <w:sz w:val="24"/>
                <w:szCs w:val="24"/>
              </w:rPr>
            </w:pPr>
            <w:r>
              <w:rPr>
                <w:b/>
                <w:bCs/>
                <w:sz w:val="24"/>
                <w:szCs w:val="24"/>
                <w:lang w:val="pt-PT"/>
              </w:rPr>
              <w:t>Carga Horária Total: 40 h/a</w:t>
            </w:r>
          </w:p>
        </w:tc>
      </w:tr>
      <w:tr w:rsidR="00FC23A8" w:rsidTr="0095441A">
        <w:trPr>
          <w:cantSplit/>
          <w:trHeight w:val="277"/>
        </w:trPr>
        <w:tc>
          <w:tcPr>
            <w:tcW w:w="5000" w:type="pct"/>
            <w:tcBorders>
              <w:top w:val="single" w:sz="4" w:space="0" w:color="auto"/>
              <w:left w:val="single" w:sz="4" w:space="0" w:color="auto"/>
              <w:bottom w:val="single" w:sz="4" w:space="0" w:color="auto"/>
              <w:right w:val="single" w:sz="4" w:space="0" w:color="auto"/>
            </w:tcBorders>
            <w:shd w:val="clear" w:color="auto" w:fill="auto"/>
            <w:hideMark/>
          </w:tcPr>
          <w:p w:rsidR="00FC23A8" w:rsidRDefault="00FC23A8">
            <w:pPr>
              <w:pStyle w:val="Recuodecorpodetexto"/>
              <w:jc w:val="both"/>
              <w:rPr>
                <w:b/>
                <w:bCs/>
                <w:sz w:val="24"/>
                <w:szCs w:val="24"/>
                <w:lang w:val="pt-PT"/>
              </w:rPr>
            </w:pPr>
            <w:r>
              <w:rPr>
                <w:b/>
                <w:bCs/>
                <w:sz w:val="24"/>
                <w:szCs w:val="24"/>
              </w:rPr>
              <w:t>Ementa</w:t>
            </w:r>
          </w:p>
        </w:tc>
      </w:tr>
      <w:tr w:rsidR="00FC23A8" w:rsidTr="002F2BD7">
        <w:trPr>
          <w:cantSplit/>
          <w:trHeight w:val="620"/>
        </w:trPr>
        <w:tc>
          <w:tcPr>
            <w:tcW w:w="5000" w:type="pct"/>
            <w:tcBorders>
              <w:top w:val="single" w:sz="4" w:space="0" w:color="auto"/>
              <w:left w:val="single" w:sz="4" w:space="0" w:color="auto"/>
              <w:bottom w:val="single" w:sz="4" w:space="0" w:color="auto"/>
              <w:right w:val="single" w:sz="4" w:space="0" w:color="auto"/>
            </w:tcBorders>
            <w:hideMark/>
          </w:tcPr>
          <w:p w:rsidR="00FC23A8" w:rsidRDefault="00FC23A8">
            <w:pPr>
              <w:pStyle w:val="NormalWeb"/>
              <w:spacing w:before="0" w:beforeAutospacing="0" w:after="0" w:afterAutospacing="0"/>
              <w:jc w:val="both"/>
              <w:rPr>
                <w:rFonts w:ascii="Times New Roman" w:hAnsi="Times New Roman"/>
                <w:color w:val="auto"/>
              </w:rPr>
            </w:pPr>
            <w:r>
              <w:rPr>
                <w:rFonts w:ascii="Times New Roman" w:hAnsi="Times New Roman"/>
                <w:color w:val="auto"/>
              </w:rPr>
              <w:t>Estudo das condições e fatores ambientais limitantes. Estrutura, organização e dinâmica de populações, comunidades e ecossistemas. Adaptações e relações. Efeitos da tecnologia sobre o equilíbrio ecológico. Preservação, conservação e manejo da biodiversidade.</w:t>
            </w:r>
          </w:p>
        </w:tc>
      </w:tr>
    </w:tbl>
    <w:p w:rsidR="00FC23A8" w:rsidRDefault="00FC23A8" w:rsidP="00FC23A8">
      <w:pPr>
        <w:spacing w:line="360" w:lineRule="auto"/>
        <w:ind w:left="480"/>
        <w:rPr>
          <w:b/>
          <w:bCs/>
          <w:sz w:val="8"/>
          <w:szCs w:val="8"/>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779"/>
      </w:tblGrid>
      <w:tr w:rsidR="00FC23A8" w:rsidTr="0095441A">
        <w:trPr>
          <w:cantSplit/>
          <w:trHeight w:val="319"/>
        </w:trPr>
        <w:tc>
          <w:tcPr>
            <w:tcW w:w="5000"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FC23A8" w:rsidRDefault="00FC23A8">
            <w:pPr>
              <w:pStyle w:val="Recuodecorpodetexto"/>
              <w:rPr>
                <w:b/>
                <w:bCs/>
                <w:sz w:val="24"/>
                <w:szCs w:val="24"/>
              </w:rPr>
            </w:pPr>
            <w:r>
              <w:rPr>
                <w:b/>
                <w:bCs/>
                <w:sz w:val="24"/>
                <w:szCs w:val="24"/>
                <w:lang w:val="pt-PT"/>
              </w:rPr>
              <w:t xml:space="preserve">Disciplina: </w:t>
            </w:r>
            <w:r>
              <w:rPr>
                <w:b/>
                <w:sz w:val="24"/>
              </w:rPr>
              <w:t>Tecnologia e Sociedade</w:t>
            </w:r>
          </w:p>
        </w:tc>
      </w:tr>
      <w:tr w:rsidR="00FC23A8" w:rsidTr="0095441A">
        <w:trPr>
          <w:cantSplit/>
          <w:trHeight w:val="277"/>
        </w:trPr>
        <w:tc>
          <w:tcPr>
            <w:tcW w:w="5000"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FC23A8" w:rsidRDefault="00FC23A8">
            <w:pPr>
              <w:pStyle w:val="Recuodecorpodetexto"/>
              <w:rPr>
                <w:b/>
                <w:bCs/>
                <w:sz w:val="24"/>
                <w:szCs w:val="24"/>
              </w:rPr>
            </w:pPr>
            <w:r>
              <w:rPr>
                <w:b/>
                <w:bCs/>
                <w:sz w:val="24"/>
                <w:szCs w:val="24"/>
                <w:lang w:val="pt-PT"/>
              </w:rPr>
              <w:t>Carga Horária Total: 40 h/a</w:t>
            </w:r>
          </w:p>
        </w:tc>
      </w:tr>
      <w:tr w:rsidR="00FC23A8" w:rsidTr="0095441A">
        <w:trPr>
          <w:cantSplit/>
          <w:trHeight w:val="277"/>
        </w:trPr>
        <w:tc>
          <w:tcPr>
            <w:tcW w:w="5000" w:type="pct"/>
            <w:tcBorders>
              <w:top w:val="single" w:sz="4" w:space="0" w:color="auto"/>
              <w:left w:val="single" w:sz="4" w:space="0" w:color="auto"/>
              <w:bottom w:val="single" w:sz="4" w:space="0" w:color="auto"/>
              <w:right w:val="single" w:sz="4" w:space="0" w:color="auto"/>
            </w:tcBorders>
            <w:shd w:val="clear" w:color="auto" w:fill="auto"/>
            <w:hideMark/>
          </w:tcPr>
          <w:p w:rsidR="00FC23A8" w:rsidRDefault="00FC23A8">
            <w:pPr>
              <w:pStyle w:val="Recuodecorpodetexto"/>
              <w:spacing w:before="0" w:line="240" w:lineRule="auto"/>
              <w:jc w:val="both"/>
              <w:rPr>
                <w:b/>
                <w:bCs/>
                <w:sz w:val="24"/>
                <w:szCs w:val="24"/>
                <w:lang w:val="pt-PT"/>
              </w:rPr>
            </w:pPr>
            <w:r>
              <w:rPr>
                <w:b/>
                <w:bCs/>
                <w:sz w:val="24"/>
                <w:szCs w:val="24"/>
              </w:rPr>
              <w:t>Ementa</w:t>
            </w:r>
          </w:p>
        </w:tc>
      </w:tr>
      <w:tr w:rsidR="00FC23A8" w:rsidTr="002F2BD7">
        <w:trPr>
          <w:cantSplit/>
          <w:trHeight w:val="620"/>
        </w:trPr>
        <w:tc>
          <w:tcPr>
            <w:tcW w:w="5000" w:type="pct"/>
            <w:tcBorders>
              <w:top w:val="single" w:sz="4" w:space="0" w:color="auto"/>
              <w:left w:val="single" w:sz="4" w:space="0" w:color="auto"/>
              <w:bottom w:val="single" w:sz="4" w:space="0" w:color="auto"/>
              <w:right w:val="single" w:sz="4" w:space="0" w:color="auto"/>
            </w:tcBorders>
            <w:hideMark/>
          </w:tcPr>
          <w:p w:rsidR="00FC23A8" w:rsidRDefault="00FC23A8">
            <w:pPr>
              <w:jc w:val="both"/>
            </w:pPr>
            <w:r>
              <w:t>Tecnologia e Sociedade. Inclusão e exclusão digital. Transição da Informação. Cenários e Tecnologias da Informação. Revolução do conhecimento. Perspectivas das tecnologias da informação. Direito Digital. Software Livre. Estudo de caso e apresentação de seminário.</w:t>
            </w:r>
          </w:p>
        </w:tc>
      </w:tr>
    </w:tbl>
    <w:p w:rsidR="00FC23A8" w:rsidRDefault="00FC23A8" w:rsidP="00FC23A8">
      <w:pPr>
        <w:jc w:val="center"/>
        <w:rPr>
          <w:b/>
          <w:sz w:val="6"/>
          <w:szCs w:val="6"/>
        </w:rPr>
      </w:pPr>
    </w:p>
    <w:p w:rsidR="00FC23A8" w:rsidRDefault="00FC23A8" w:rsidP="00FC23A8">
      <w:pPr>
        <w:jc w:val="center"/>
        <w:rPr>
          <w:b/>
          <w:sz w:val="6"/>
          <w:szCs w:val="6"/>
        </w:rPr>
      </w:pPr>
    </w:p>
    <w:p w:rsidR="00FC23A8" w:rsidRDefault="00FC23A8" w:rsidP="00FC23A8">
      <w:pPr>
        <w:spacing w:line="360" w:lineRule="auto"/>
        <w:ind w:firstLine="360"/>
        <w:rPr>
          <w:b/>
          <w:bCs/>
        </w:rPr>
      </w:pPr>
    </w:p>
    <w:p w:rsidR="001B096A" w:rsidRPr="006E18C7" w:rsidRDefault="005B166D" w:rsidP="00D36034">
      <w:pPr>
        <w:jc w:val="center"/>
        <w:rPr>
          <w:b/>
          <w:i/>
        </w:rPr>
      </w:pPr>
      <w:r w:rsidRPr="006E18C7">
        <w:rPr>
          <w:b/>
          <w:i/>
        </w:rPr>
        <w:t xml:space="preserve">Coordenador do </w:t>
      </w:r>
      <w:r w:rsidR="00F02DE6">
        <w:rPr>
          <w:b/>
          <w:i/>
        </w:rPr>
        <w:t>C</w:t>
      </w:r>
      <w:r w:rsidRPr="006E18C7">
        <w:rPr>
          <w:b/>
          <w:i/>
        </w:rPr>
        <w:t>urso</w:t>
      </w:r>
    </w:p>
    <w:sectPr w:rsidR="001B096A" w:rsidRPr="006E18C7" w:rsidSect="000F35B4">
      <w:pgSz w:w="11907" w:h="16840" w:code="9"/>
      <w:pgMar w:top="2268" w:right="1134" w:bottom="567"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Bookman Old Style">
    <w:panose1 w:val="02050604050505020204"/>
    <w:charset w:val="00"/>
    <w:family w:val="roman"/>
    <w:pitch w:val="variable"/>
    <w:sig w:usb0="00000287" w:usb1="000000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2"/>
    <w:multiLevelType w:val="singleLevel"/>
    <w:tmpl w:val="00000002"/>
    <w:name w:val="WW8Num2"/>
    <w:lvl w:ilvl="0">
      <w:start w:val="1"/>
      <w:numFmt w:val="bullet"/>
      <w:lvlText w:val=""/>
      <w:lvlJc w:val="left"/>
      <w:pPr>
        <w:tabs>
          <w:tab w:val="num" w:pos="720"/>
        </w:tabs>
        <w:ind w:left="720" w:hanging="360"/>
      </w:pPr>
      <w:rPr>
        <w:rFonts w:ascii="Symbol" w:hAnsi="Symbol"/>
      </w:rPr>
    </w:lvl>
  </w:abstractNum>
  <w:abstractNum w:abstractNumId="1" w15:restartNumberingAfterBreak="0">
    <w:nsid w:val="00000003"/>
    <w:multiLevelType w:val="singleLevel"/>
    <w:tmpl w:val="00000003"/>
    <w:name w:val="WW8Num3"/>
    <w:lvl w:ilvl="0">
      <w:start w:val="1"/>
      <w:numFmt w:val="bullet"/>
      <w:lvlText w:val=""/>
      <w:lvlJc w:val="left"/>
      <w:pPr>
        <w:tabs>
          <w:tab w:val="num" w:pos="720"/>
        </w:tabs>
        <w:ind w:left="720" w:hanging="360"/>
      </w:pPr>
      <w:rPr>
        <w:rFonts w:ascii="Symbol" w:hAnsi="Symbol"/>
      </w:rPr>
    </w:lvl>
  </w:abstractNum>
  <w:abstractNum w:abstractNumId="2" w15:restartNumberingAfterBreak="0">
    <w:nsid w:val="00000004"/>
    <w:multiLevelType w:val="singleLevel"/>
    <w:tmpl w:val="00000004"/>
    <w:name w:val="WW8Num28"/>
    <w:lvl w:ilvl="0">
      <w:start w:val="1"/>
      <w:numFmt w:val="bullet"/>
      <w:lvlText w:val=""/>
      <w:lvlJc w:val="left"/>
      <w:pPr>
        <w:tabs>
          <w:tab w:val="num" w:pos="720"/>
        </w:tabs>
        <w:ind w:left="720" w:hanging="360"/>
      </w:pPr>
      <w:rPr>
        <w:rFonts w:ascii="Symbol" w:hAnsi="Symbol"/>
      </w:rPr>
    </w:lvl>
  </w:abstractNum>
  <w:abstractNum w:abstractNumId="3" w15:restartNumberingAfterBreak="0">
    <w:nsid w:val="00000005"/>
    <w:multiLevelType w:val="singleLevel"/>
    <w:tmpl w:val="00000005"/>
    <w:lvl w:ilvl="0">
      <w:start w:val="1"/>
      <w:numFmt w:val="bullet"/>
      <w:lvlText w:val=""/>
      <w:lvlJc w:val="left"/>
      <w:pPr>
        <w:tabs>
          <w:tab w:val="num" w:pos="720"/>
        </w:tabs>
        <w:ind w:left="720" w:hanging="360"/>
      </w:pPr>
      <w:rPr>
        <w:rFonts w:ascii="Symbol" w:hAnsi="Symbol"/>
      </w:rPr>
    </w:lvl>
  </w:abstractNum>
  <w:abstractNum w:abstractNumId="4" w15:restartNumberingAfterBreak="0">
    <w:nsid w:val="00000007"/>
    <w:multiLevelType w:val="singleLevel"/>
    <w:tmpl w:val="00000007"/>
    <w:name w:val="WW8Num6"/>
    <w:lvl w:ilvl="0">
      <w:start w:val="1"/>
      <w:numFmt w:val="bullet"/>
      <w:lvlText w:val=""/>
      <w:lvlJc w:val="left"/>
      <w:pPr>
        <w:tabs>
          <w:tab w:val="num" w:pos="720"/>
        </w:tabs>
        <w:ind w:left="720" w:hanging="360"/>
      </w:pPr>
      <w:rPr>
        <w:rFonts w:ascii="Symbol" w:hAnsi="Symbol"/>
      </w:rPr>
    </w:lvl>
  </w:abstractNum>
  <w:abstractNum w:abstractNumId="5" w15:restartNumberingAfterBreak="0">
    <w:nsid w:val="00000008"/>
    <w:multiLevelType w:val="singleLevel"/>
    <w:tmpl w:val="00000008"/>
    <w:name w:val="WW8Num36"/>
    <w:lvl w:ilvl="0">
      <w:start w:val="1"/>
      <w:numFmt w:val="bullet"/>
      <w:lvlText w:val=""/>
      <w:lvlJc w:val="left"/>
      <w:pPr>
        <w:tabs>
          <w:tab w:val="num" w:pos="720"/>
        </w:tabs>
        <w:ind w:left="720" w:hanging="360"/>
      </w:pPr>
      <w:rPr>
        <w:rFonts w:ascii="Symbol" w:hAnsi="Symbol"/>
      </w:rPr>
    </w:lvl>
  </w:abstractNum>
  <w:abstractNum w:abstractNumId="6" w15:restartNumberingAfterBreak="0">
    <w:nsid w:val="01F96B87"/>
    <w:multiLevelType w:val="hybridMultilevel"/>
    <w:tmpl w:val="F37463FA"/>
    <w:lvl w:ilvl="0" w:tplc="0416000F">
      <w:start w:val="3"/>
      <w:numFmt w:val="decimal"/>
      <w:lvlText w:val="%1."/>
      <w:lvlJc w:val="left"/>
      <w:pPr>
        <w:tabs>
          <w:tab w:val="num" w:pos="720"/>
        </w:tabs>
        <w:ind w:left="720" w:hanging="360"/>
      </w:pPr>
      <w:rPr>
        <w:rFonts w:hint="default"/>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7" w15:restartNumberingAfterBreak="0">
    <w:nsid w:val="0C653EBD"/>
    <w:multiLevelType w:val="hybridMultilevel"/>
    <w:tmpl w:val="4EB8450A"/>
    <w:lvl w:ilvl="0" w:tplc="04160001">
      <w:start w:val="1"/>
      <w:numFmt w:val="bullet"/>
      <w:lvlText w:val=""/>
      <w:lvlJc w:val="left"/>
      <w:pPr>
        <w:tabs>
          <w:tab w:val="num" w:pos="720"/>
        </w:tabs>
        <w:ind w:left="720" w:hanging="360"/>
      </w:pPr>
      <w:rPr>
        <w:rFonts w:ascii="Symbol" w:hAnsi="Symbol" w:hint="default"/>
      </w:rPr>
    </w:lvl>
    <w:lvl w:ilvl="1" w:tplc="04160003" w:tentative="1">
      <w:start w:val="1"/>
      <w:numFmt w:val="bullet"/>
      <w:lvlText w:val="o"/>
      <w:lvlJc w:val="left"/>
      <w:pPr>
        <w:tabs>
          <w:tab w:val="num" w:pos="1440"/>
        </w:tabs>
        <w:ind w:left="1440" w:hanging="360"/>
      </w:pPr>
      <w:rPr>
        <w:rFonts w:ascii="Courier New" w:hAnsi="Courier New" w:cs="Courier New" w:hint="default"/>
      </w:rPr>
    </w:lvl>
    <w:lvl w:ilvl="2" w:tplc="04160005" w:tentative="1">
      <w:start w:val="1"/>
      <w:numFmt w:val="bullet"/>
      <w:lvlText w:val=""/>
      <w:lvlJc w:val="left"/>
      <w:pPr>
        <w:tabs>
          <w:tab w:val="num" w:pos="2160"/>
        </w:tabs>
        <w:ind w:left="2160" w:hanging="360"/>
      </w:pPr>
      <w:rPr>
        <w:rFonts w:ascii="Wingdings" w:hAnsi="Wingdings" w:hint="default"/>
      </w:rPr>
    </w:lvl>
    <w:lvl w:ilvl="3" w:tplc="04160001" w:tentative="1">
      <w:start w:val="1"/>
      <w:numFmt w:val="bullet"/>
      <w:lvlText w:val=""/>
      <w:lvlJc w:val="left"/>
      <w:pPr>
        <w:tabs>
          <w:tab w:val="num" w:pos="2880"/>
        </w:tabs>
        <w:ind w:left="2880" w:hanging="360"/>
      </w:pPr>
      <w:rPr>
        <w:rFonts w:ascii="Symbol" w:hAnsi="Symbol" w:hint="default"/>
      </w:rPr>
    </w:lvl>
    <w:lvl w:ilvl="4" w:tplc="04160003" w:tentative="1">
      <w:start w:val="1"/>
      <w:numFmt w:val="bullet"/>
      <w:lvlText w:val="o"/>
      <w:lvlJc w:val="left"/>
      <w:pPr>
        <w:tabs>
          <w:tab w:val="num" w:pos="3600"/>
        </w:tabs>
        <w:ind w:left="3600" w:hanging="360"/>
      </w:pPr>
      <w:rPr>
        <w:rFonts w:ascii="Courier New" w:hAnsi="Courier New" w:cs="Courier New" w:hint="default"/>
      </w:rPr>
    </w:lvl>
    <w:lvl w:ilvl="5" w:tplc="04160005" w:tentative="1">
      <w:start w:val="1"/>
      <w:numFmt w:val="bullet"/>
      <w:lvlText w:val=""/>
      <w:lvlJc w:val="left"/>
      <w:pPr>
        <w:tabs>
          <w:tab w:val="num" w:pos="4320"/>
        </w:tabs>
        <w:ind w:left="4320" w:hanging="360"/>
      </w:pPr>
      <w:rPr>
        <w:rFonts w:ascii="Wingdings" w:hAnsi="Wingdings" w:hint="default"/>
      </w:rPr>
    </w:lvl>
    <w:lvl w:ilvl="6" w:tplc="04160001" w:tentative="1">
      <w:start w:val="1"/>
      <w:numFmt w:val="bullet"/>
      <w:lvlText w:val=""/>
      <w:lvlJc w:val="left"/>
      <w:pPr>
        <w:tabs>
          <w:tab w:val="num" w:pos="5040"/>
        </w:tabs>
        <w:ind w:left="5040" w:hanging="360"/>
      </w:pPr>
      <w:rPr>
        <w:rFonts w:ascii="Symbol" w:hAnsi="Symbol" w:hint="default"/>
      </w:rPr>
    </w:lvl>
    <w:lvl w:ilvl="7" w:tplc="04160003" w:tentative="1">
      <w:start w:val="1"/>
      <w:numFmt w:val="bullet"/>
      <w:lvlText w:val="o"/>
      <w:lvlJc w:val="left"/>
      <w:pPr>
        <w:tabs>
          <w:tab w:val="num" w:pos="5760"/>
        </w:tabs>
        <w:ind w:left="5760" w:hanging="360"/>
      </w:pPr>
      <w:rPr>
        <w:rFonts w:ascii="Courier New" w:hAnsi="Courier New" w:cs="Courier New" w:hint="default"/>
      </w:rPr>
    </w:lvl>
    <w:lvl w:ilvl="8" w:tplc="0416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10360BB0"/>
    <w:multiLevelType w:val="hybridMultilevel"/>
    <w:tmpl w:val="B8E854CA"/>
    <w:lvl w:ilvl="0" w:tplc="04160001">
      <w:start w:val="1"/>
      <w:numFmt w:val="bullet"/>
      <w:lvlText w:val=""/>
      <w:lvlJc w:val="left"/>
      <w:pPr>
        <w:tabs>
          <w:tab w:val="num" w:pos="720"/>
        </w:tabs>
        <w:ind w:left="720" w:hanging="360"/>
      </w:pPr>
      <w:rPr>
        <w:rFonts w:ascii="Symbol" w:hAnsi="Symbol" w:hint="default"/>
      </w:rPr>
    </w:lvl>
    <w:lvl w:ilvl="1" w:tplc="04160003" w:tentative="1">
      <w:start w:val="1"/>
      <w:numFmt w:val="bullet"/>
      <w:lvlText w:val="o"/>
      <w:lvlJc w:val="left"/>
      <w:pPr>
        <w:tabs>
          <w:tab w:val="num" w:pos="1440"/>
        </w:tabs>
        <w:ind w:left="1440" w:hanging="360"/>
      </w:pPr>
      <w:rPr>
        <w:rFonts w:ascii="Courier New" w:hAnsi="Courier New" w:hint="default"/>
      </w:rPr>
    </w:lvl>
    <w:lvl w:ilvl="2" w:tplc="04160005" w:tentative="1">
      <w:start w:val="1"/>
      <w:numFmt w:val="bullet"/>
      <w:lvlText w:val=""/>
      <w:lvlJc w:val="left"/>
      <w:pPr>
        <w:tabs>
          <w:tab w:val="num" w:pos="2160"/>
        </w:tabs>
        <w:ind w:left="2160" w:hanging="360"/>
      </w:pPr>
      <w:rPr>
        <w:rFonts w:ascii="Wingdings" w:hAnsi="Wingdings" w:hint="default"/>
      </w:rPr>
    </w:lvl>
    <w:lvl w:ilvl="3" w:tplc="04160001" w:tentative="1">
      <w:start w:val="1"/>
      <w:numFmt w:val="bullet"/>
      <w:lvlText w:val=""/>
      <w:lvlJc w:val="left"/>
      <w:pPr>
        <w:tabs>
          <w:tab w:val="num" w:pos="2880"/>
        </w:tabs>
        <w:ind w:left="2880" w:hanging="360"/>
      </w:pPr>
      <w:rPr>
        <w:rFonts w:ascii="Symbol" w:hAnsi="Symbol" w:hint="default"/>
      </w:rPr>
    </w:lvl>
    <w:lvl w:ilvl="4" w:tplc="04160003" w:tentative="1">
      <w:start w:val="1"/>
      <w:numFmt w:val="bullet"/>
      <w:lvlText w:val="o"/>
      <w:lvlJc w:val="left"/>
      <w:pPr>
        <w:tabs>
          <w:tab w:val="num" w:pos="3600"/>
        </w:tabs>
        <w:ind w:left="3600" w:hanging="360"/>
      </w:pPr>
      <w:rPr>
        <w:rFonts w:ascii="Courier New" w:hAnsi="Courier New" w:hint="default"/>
      </w:rPr>
    </w:lvl>
    <w:lvl w:ilvl="5" w:tplc="04160005" w:tentative="1">
      <w:start w:val="1"/>
      <w:numFmt w:val="bullet"/>
      <w:lvlText w:val=""/>
      <w:lvlJc w:val="left"/>
      <w:pPr>
        <w:tabs>
          <w:tab w:val="num" w:pos="4320"/>
        </w:tabs>
        <w:ind w:left="4320" w:hanging="360"/>
      </w:pPr>
      <w:rPr>
        <w:rFonts w:ascii="Wingdings" w:hAnsi="Wingdings" w:hint="default"/>
      </w:rPr>
    </w:lvl>
    <w:lvl w:ilvl="6" w:tplc="04160001" w:tentative="1">
      <w:start w:val="1"/>
      <w:numFmt w:val="bullet"/>
      <w:lvlText w:val=""/>
      <w:lvlJc w:val="left"/>
      <w:pPr>
        <w:tabs>
          <w:tab w:val="num" w:pos="5040"/>
        </w:tabs>
        <w:ind w:left="5040" w:hanging="360"/>
      </w:pPr>
      <w:rPr>
        <w:rFonts w:ascii="Symbol" w:hAnsi="Symbol" w:hint="default"/>
      </w:rPr>
    </w:lvl>
    <w:lvl w:ilvl="7" w:tplc="04160003" w:tentative="1">
      <w:start w:val="1"/>
      <w:numFmt w:val="bullet"/>
      <w:lvlText w:val="o"/>
      <w:lvlJc w:val="left"/>
      <w:pPr>
        <w:tabs>
          <w:tab w:val="num" w:pos="5760"/>
        </w:tabs>
        <w:ind w:left="5760" w:hanging="360"/>
      </w:pPr>
      <w:rPr>
        <w:rFonts w:ascii="Courier New" w:hAnsi="Courier New" w:hint="default"/>
      </w:rPr>
    </w:lvl>
    <w:lvl w:ilvl="8" w:tplc="0416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1B222777"/>
    <w:multiLevelType w:val="multilevel"/>
    <w:tmpl w:val="46D6CB74"/>
    <w:lvl w:ilvl="0">
      <w:start w:val="6"/>
      <w:numFmt w:val="decimal"/>
      <w:pStyle w:val="Ttulo9"/>
      <w:lvlText w:val="%1."/>
      <w:lvlJc w:val="left"/>
      <w:pPr>
        <w:tabs>
          <w:tab w:val="num" w:pos="480"/>
        </w:tabs>
        <w:ind w:left="480" w:hanging="480"/>
      </w:pPr>
      <w:rPr>
        <w:rFonts w:hint="default"/>
      </w:rPr>
    </w:lvl>
    <w:lvl w:ilvl="1">
      <w:start w:val="2"/>
      <w:numFmt w:val="none"/>
      <w:lvlText w:val="6.1"/>
      <w:lvlJc w:val="left"/>
      <w:pPr>
        <w:tabs>
          <w:tab w:val="num" w:pos="660"/>
        </w:tabs>
        <w:ind w:left="660" w:hanging="480"/>
      </w:pPr>
      <w:rPr>
        <w:rFonts w:hint="default"/>
      </w:rPr>
    </w:lvl>
    <w:lvl w:ilvl="2">
      <w:start w:val="1"/>
      <w:numFmt w:val="decimal"/>
      <w:lvlText w:val="%1.%2.%3"/>
      <w:lvlJc w:val="left"/>
      <w:pPr>
        <w:tabs>
          <w:tab w:val="num" w:pos="1080"/>
        </w:tabs>
        <w:ind w:left="1080" w:hanging="720"/>
      </w:pPr>
      <w:rPr>
        <w:rFonts w:hint="default"/>
      </w:rPr>
    </w:lvl>
    <w:lvl w:ilvl="3">
      <w:start w:val="1"/>
      <w:numFmt w:val="decimal"/>
      <w:lvlText w:val="%1.%2.%3.%4"/>
      <w:lvlJc w:val="left"/>
      <w:pPr>
        <w:tabs>
          <w:tab w:val="num" w:pos="1260"/>
        </w:tabs>
        <w:ind w:left="1260" w:hanging="720"/>
      </w:pPr>
      <w:rPr>
        <w:rFonts w:hint="default"/>
      </w:rPr>
    </w:lvl>
    <w:lvl w:ilvl="4">
      <w:start w:val="1"/>
      <w:numFmt w:val="decimal"/>
      <w:lvlText w:val="%1.%2.%3.%4.%5"/>
      <w:lvlJc w:val="left"/>
      <w:pPr>
        <w:tabs>
          <w:tab w:val="num" w:pos="1800"/>
        </w:tabs>
        <w:ind w:left="1800" w:hanging="1080"/>
      </w:pPr>
      <w:rPr>
        <w:rFonts w:hint="default"/>
      </w:rPr>
    </w:lvl>
    <w:lvl w:ilvl="5">
      <w:start w:val="1"/>
      <w:numFmt w:val="decimal"/>
      <w:lvlText w:val="%1.%2.%3.%4.%5.%6"/>
      <w:lvlJc w:val="left"/>
      <w:pPr>
        <w:tabs>
          <w:tab w:val="num" w:pos="1980"/>
        </w:tabs>
        <w:ind w:left="1980" w:hanging="1080"/>
      </w:pPr>
      <w:rPr>
        <w:rFonts w:hint="default"/>
      </w:rPr>
    </w:lvl>
    <w:lvl w:ilvl="6">
      <w:start w:val="1"/>
      <w:numFmt w:val="decimal"/>
      <w:lvlText w:val="%1.%2.%3.%4.%5.%6.%7"/>
      <w:lvlJc w:val="left"/>
      <w:pPr>
        <w:tabs>
          <w:tab w:val="num" w:pos="2520"/>
        </w:tabs>
        <w:ind w:left="2520" w:hanging="1440"/>
      </w:pPr>
      <w:rPr>
        <w:rFonts w:hint="default"/>
      </w:rPr>
    </w:lvl>
    <w:lvl w:ilvl="7">
      <w:start w:val="1"/>
      <w:numFmt w:val="decimal"/>
      <w:lvlText w:val="%1.%2.%3.%4.%5.%6.%7.%8"/>
      <w:lvlJc w:val="left"/>
      <w:pPr>
        <w:tabs>
          <w:tab w:val="num" w:pos="2700"/>
        </w:tabs>
        <w:ind w:left="2700" w:hanging="1440"/>
      </w:pPr>
      <w:rPr>
        <w:rFonts w:hint="default"/>
      </w:rPr>
    </w:lvl>
    <w:lvl w:ilvl="8">
      <w:start w:val="1"/>
      <w:numFmt w:val="decimal"/>
      <w:lvlText w:val="%1.%2.%3.%4.%5.%6.%7.%8.%9"/>
      <w:lvlJc w:val="left"/>
      <w:pPr>
        <w:tabs>
          <w:tab w:val="num" w:pos="3240"/>
        </w:tabs>
        <w:ind w:left="3240" w:hanging="1800"/>
      </w:pPr>
      <w:rPr>
        <w:rFonts w:hint="default"/>
      </w:rPr>
    </w:lvl>
  </w:abstractNum>
  <w:abstractNum w:abstractNumId="10" w15:restartNumberingAfterBreak="0">
    <w:nsid w:val="1B540920"/>
    <w:multiLevelType w:val="hybridMultilevel"/>
    <w:tmpl w:val="5CD83A18"/>
    <w:lvl w:ilvl="0" w:tplc="8FE6E366">
      <w:start w:val="2"/>
      <w:numFmt w:val="lowerLetter"/>
      <w:lvlText w:val="%1)"/>
      <w:lvlJc w:val="left"/>
      <w:pPr>
        <w:tabs>
          <w:tab w:val="num" w:pos="1494"/>
        </w:tabs>
        <w:ind w:left="1494" w:hanging="360"/>
      </w:pPr>
      <w:rPr>
        <w:rFonts w:hint="default"/>
      </w:rPr>
    </w:lvl>
    <w:lvl w:ilvl="1" w:tplc="04160019" w:tentative="1">
      <w:start w:val="1"/>
      <w:numFmt w:val="lowerLetter"/>
      <w:lvlText w:val="%2."/>
      <w:lvlJc w:val="left"/>
      <w:pPr>
        <w:tabs>
          <w:tab w:val="num" w:pos="2214"/>
        </w:tabs>
        <w:ind w:left="2214" w:hanging="360"/>
      </w:pPr>
    </w:lvl>
    <w:lvl w:ilvl="2" w:tplc="0416001B" w:tentative="1">
      <w:start w:val="1"/>
      <w:numFmt w:val="lowerRoman"/>
      <w:lvlText w:val="%3."/>
      <w:lvlJc w:val="right"/>
      <w:pPr>
        <w:tabs>
          <w:tab w:val="num" w:pos="2934"/>
        </w:tabs>
        <w:ind w:left="2934" w:hanging="180"/>
      </w:pPr>
    </w:lvl>
    <w:lvl w:ilvl="3" w:tplc="0416000F" w:tentative="1">
      <w:start w:val="1"/>
      <w:numFmt w:val="decimal"/>
      <w:lvlText w:val="%4."/>
      <w:lvlJc w:val="left"/>
      <w:pPr>
        <w:tabs>
          <w:tab w:val="num" w:pos="3654"/>
        </w:tabs>
        <w:ind w:left="3654" w:hanging="360"/>
      </w:pPr>
    </w:lvl>
    <w:lvl w:ilvl="4" w:tplc="04160019" w:tentative="1">
      <w:start w:val="1"/>
      <w:numFmt w:val="lowerLetter"/>
      <w:lvlText w:val="%5."/>
      <w:lvlJc w:val="left"/>
      <w:pPr>
        <w:tabs>
          <w:tab w:val="num" w:pos="4374"/>
        </w:tabs>
        <w:ind w:left="4374" w:hanging="360"/>
      </w:pPr>
    </w:lvl>
    <w:lvl w:ilvl="5" w:tplc="0416001B" w:tentative="1">
      <w:start w:val="1"/>
      <w:numFmt w:val="lowerRoman"/>
      <w:lvlText w:val="%6."/>
      <w:lvlJc w:val="right"/>
      <w:pPr>
        <w:tabs>
          <w:tab w:val="num" w:pos="5094"/>
        </w:tabs>
        <w:ind w:left="5094" w:hanging="180"/>
      </w:pPr>
    </w:lvl>
    <w:lvl w:ilvl="6" w:tplc="0416000F" w:tentative="1">
      <w:start w:val="1"/>
      <w:numFmt w:val="decimal"/>
      <w:lvlText w:val="%7."/>
      <w:lvlJc w:val="left"/>
      <w:pPr>
        <w:tabs>
          <w:tab w:val="num" w:pos="5814"/>
        </w:tabs>
        <w:ind w:left="5814" w:hanging="360"/>
      </w:pPr>
    </w:lvl>
    <w:lvl w:ilvl="7" w:tplc="04160019" w:tentative="1">
      <w:start w:val="1"/>
      <w:numFmt w:val="lowerLetter"/>
      <w:lvlText w:val="%8."/>
      <w:lvlJc w:val="left"/>
      <w:pPr>
        <w:tabs>
          <w:tab w:val="num" w:pos="6534"/>
        </w:tabs>
        <w:ind w:left="6534" w:hanging="360"/>
      </w:pPr>
    </w:lvl>
    <w:lvl w:ilvl="8" w:tplc="0416001B" w:tentative="1">
      <w:start w:val="1"/>
      <w:numFmt w:val="lowerRoman"/>
      <w:lvlText w:val="%9."/>
      <w:lvlJc w:val="right"/>
      <w:pPr>
        <w:tabs>
          <w:tab w:val="num" w:pos="7254"/>
        </w:tabs>
        <w:ind w:left="7254" w:hanging="180"/>
      </w:pPr>
    </w:lvl>
  </w:abstractNum>
  <w:abstractNum w:abstractNumId="11" w15:restartNumberingAfterBreak="0">
    <w:nsid w:val="1B821252"/>
    <w:multiLevelType w:val="hybridMultilevel"/>
    <w:tmpl w:val="A5D2D6E8"/>
    <w:lvl w:ilvl="0" w:tplc="0416000F">
      <w:start w:val="7"/>
      <w:numFmt w:val="decimal"/>
      <w:lvlText w:val="%1."/>
      <w:lvlJc w:val="left"/>
      <w:pPr>
        <w:tabs>
          <w:tab w:val="num" w:pos="720"/>
        </w:tabs>
        <w:ind w:left="720" w:hanging="360"/>
      </w:pPr>
      <w:rPr>
        <w:rFonts w:hint="default"/>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12" w15:restartNumberingAfterBreak="0">
    <w:nsid w:val="26693533"/>
    <w:multiLevelType w:val="multilevel"/>
    <w:tmpl w:val="4036C0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A9E1B54"/>
    <w:multiLevelType w:val="hybridMultilevel"/>
    <w:tmpl w:val="3B545A86"/>
    <w:lvl w:ilvl="0" w:tplc="04160001">
      <w:start w:val="1"/>
      <w:numFmt w:val="bullet"/>
      <w:lvlText w:val=""/>
      <w:lvlJc w:val="left"/>
      <w:pPr>
        <w:tabs>
          <w:tab w:val="num" w:pos="720"/>
        </w:tabs>
        <w:ind w:left="720" w:hanging="360"/>
      </w:pPr>
      <w:rPr>
        <w:rFonts w:ascii="Symbol" w:hAnsi="Symbol" w:hint="default"/>
      </w:rPr>
    </w:lvl>
    <w:lvl w:ilvl="1" w:tplc="04160003" w:tentative="1">
      <w:start w:val="1"/>
      <w:numFmt w:val="bullet"/>
      <w:lvlText w:val="o"/>
      <w:lvlJc w:val="left"/>
      <w:pPr>
        <w:tabs>
          <w:tab w:val="num" w:pos="1440"/>
        </w:tabs>
        <w:ind w:left="1440" w:hanging="360"/>
      </w:pPr>
      <w:rPr>
        <w:rFonts w:ascii="Courier New" w:hAnsi="Courier New" w:hint="default"/>
      </w:rPr>
    </w:lvl>
    <w:lvl w:ilvl="2" w:tplc="04160005" w:tentative="1">
      <w:start w:val="1"/>
      <w:numFmt w:val="bullet"/>
      <w:lvlText w:val=""/>
      <w:lvlJc w:val="left"/>
      <w:pPr>
        <w:tabs>
          <w:tab w:val="num" w:pos="2160"/>
        </w:tabs>
        <w:ind w:left="2160" w:hanging="360"/>
      </w:pPr>
      <w:rPr>
        <w:rFonts w:ascii="Wingdings" w:hAnsi="Wingdings" w:hint="default"/>
      </w:rPr>
    </w:lvl>
    <w:lvl w:ilvl="3" w:tplc="04160001" w:tentative="1">
      <w:start w:val="1"/>
      <w:numFmt w:val="bullet"/>
      <w:lvlText w:val=""/>
      <w:lvlJc w:val="left"/>
      <w:pPr>
        <w:tabs>
          <w:tab w:val="num" w:pos="2880"/>
        </w:tabs>
        <w:ind w:left="2880" w:hanging="360"/>
      </w:pPr>
      <w:rPr>
        <w:rFonts w:ascii="Symbol" w:hAnsi="Symbol" w:hint="default"/>
      </w:rPr>
    </w:lvl>
    <w:lvl w:ilvl="4" w:tplc="04160003" w:tentative="1">
      <w:start w:val="1"/>
      <w:numFmt w:val="bullet"/>
      <w:lvlText w:val="o"/>
      <w:lvlJc w:val="left"/>
      <w:pPr>
        <w:tabs>
          <w:tab w:val="num" w:pos="3600"/>
        </w:tabs>
        <w:ind w:left="3600" w:hanging="360"/>
      </w:pPr>
      <w:rPr>
        <w:rFonts w:ascii="Courier New" w:hAnsi="Courier New" w:hint="default"/>
      </w:rPr>
    </w:lvl>
    <w:lvl w:ilvl="5" w:tplc="04160005" w:tentative="1">
      <w:start w:val="1"/>
      <w:numFmt w:val="bullet"/>
      <w:lvlText w:val=""/>
      <w:lvlJc w:val="left"/>
      <w:pPr>
        <w:tabs>
          <w:tab w:val="num" w:pos="4320"/>
        </w:tabs>
        <w:ind w:left="4320" w:hanging="360"/>
      </w:pPr>
      <w:rPr>
        <w:rFonts w:ascii="Wingdings" w:hAnsi="Wingdings" w:hint="default"/>
      </w:rPr>
    </w:lvl>
    <w:lvl w:ilvl="6" w:tplc="04160001" w:tentative="1">
      <w:start w:val="1"/>
      <w:numFmt w:val="bullet"/>
      <w:lvlText w:val=""/>
      <w:lvlJc w:val="left"/>
      <w:pPr>
        <w:tabs>
          <w:tab w:val="num" w:pos="5040"/>
        </w:tabs>
        <w:ind w:left="5040" w:hanging="360"/>
      </w:pPr>
      <w:rPr>
        <w:rFonts w:ascii="Symbol" w:hAnsi="Symbol" w:hint="default"/>
      </w:rPr>
    </w:lvl>
    <w:lvl w:ilvl="7" w:tplc="04160003" w:tentative="1">
      <w:start w:val="1"/>
      <w:numFmt w:val="bullet"/>
      <w:lvlText w:val="o"/>
      <w:lvlJc w:val="left"/>
      <w:pPr>
        <w:tabs>
          <w:tab w:val="num" w:pos="5760"/>
        </w:tabs>
        <w:ind w:left="5760" w:hanging="360"/>
      </w:pPr>
      <w:rPr>
        <w:rFonts w:ascii="Courier New" w:hAnsi="Courier New" w:hint="default"/>
      </w:rPr>
    </w:lvl>
    <w:lvl w:ilvl="8" w:tplc="0416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2D5F558F"/>
    <w:multiLevelType w:val="multilevel"/>
    <w:tmpl w:val="0FF0EC22"/>
    <w:lvl w:ilvl="0">
      <w:start w:val="1"/>
      <w:numFmt w:val="decimal"/>
      <w:lvlText w:val="%1."/>
      <w:lvlJc w:val="left"/>
      <w:pPr>
        <w:ind w:left="540" w:hanging="540"/>
      </w:pPr>
      <w:rPr>
        <w:rFonts w:hint="default"/>
      </w:rPr>
    </w:lvl>
    <w:lvl w:ilvl="1">
      <w:start w:val="3"/>
      <w:numFmt w:val="decimal"/>
      <w:lvlText w:val="%1.%2."/>
      <w:lvlJc w:val="left"/>
      <w:pPr>
        <w:ind w:left="720" w:hanging="540"/>
      </w:pPr>
      <w:rPr>
        <w:rFonts w:hint="default"/>
      </w:rPr>
    </w:lvl>
    <w:lvl w:ilvl="2">
      <w:start w:val="1"/>
      <w:numFmt w:val="decimal"/>
      <w:lvlText w:val="%1.%2.%3."/>
      <w:lvlJc w:val="left"/>
      <w:pPr>
        <w:ind w:left="1080" w:hanging="720"/>
      </w:pPr>
      <w:rPr>
        <w:rFonts w:hint="default"/>
      </w:rPr>
    </w:lvl>
    <w:lvl w:ilvl="3">
      <w:start w:val="1"/>
      <w:numFmt w:val="decimal"/>
      <w:lvlText w:val="%1.%2.%3.%4."/>
      <w:lvlJc w:val="left"/>
      <w:pPr>
        <w:ind w:left="1260" w:hanging="720"/>
      </w:pPr>
      <w:rPr>
        <w:rFonts w:hint="default"/>
      </w:rPr>
    </w:lvl>
    <w:lvl w:ilvl="4">
      <w:start w:val="1"/>
      <w:numFmt w:val="decimal"/>
      <w:lvlText w:val="%1.%2.%3.%4.%5."/>
      <w:lvlJc w:val="left"/>
      <w:pPr>
        <w:ind w:left="1800" w:hanging="1080"/>
      </w:pPr>
      <w:rPr>
        <w:rFonts w:hint="default"/>
      </w:rPr>
    </w:lvl>
    <w:lvl w:ilvl="5">
      <w:start w:val="1"/>
      <w:numFmt w:val="decimal"/>
      <w:lvlText w:val="%1.%2.%3.%4.%5.%6."/>
      <w:lvlJc w:val="left"/>
      <w:pPr>
        <w:ind w:left="1980" w:hanging="1080"/>
      </w:pPr>
      <w:rPr>
        <w:rFonts w:hint="default"/>
      </w:rPr>
    </w:lvl>
    <w:lvl w:ilvl="6">
      <w:start w:val="1"/>
      <w:numFmt w:val="decimal"/>
      <w:lvlText w:val="%1.%2.%3.%4.%5.%6.%7."/>
      <w:lvlJc w:val="left"/>
      <w:pPr>
        <w:ind w:left="2520" w:hanging="1440"/>
      </w:pPr>
      <w:rPr>
        <w:rFonts w:hint="default"/>
      </w:rPr>
    </w:lvl>
    <w:lvl w:ilvl="7">
      <w:start w:val="1"/>
      <w:numFmt w:val="decimal"/>
      <w:lvlText w:val="%1.%2.%3.%4.%5.%6.%7.%8."/>
      <w:lvlJc w:val="left"/>
      <w:pPr>
        <w:ind w:left="2700" w:hanging="1440"/>
      </w:pPr>
      <w:rPr>
        <w:rFonts w:hint="default"/>
      </w:rPr>
    </w:lvl>
    <w:lvl w:ilvl="8">
      <w:start w:val="1"/>
      <w:numFmt w:val="decimal"/>
      <w:lvlText w:val="%1.%2.%3.%4.%5.%6.%7.%8.%9."/>
      <w:lvlJc w:val="left"/>
      <w:pPr>
        <w:ind w:left="3240" w:hanging="1800"/>
      </w:pPr>
      <w:rPr>
        <w:rFonts w:hint="default"/>
      </w:rPr>
    </w:lvl>
  </w:abstractNum>
  <w:abstractNum w:abstractNumId="15" w15:restartNumberingAfterBreak="0">
    <w:nsid w:val="45D95D6B"/>
    <w:multiLevelType w:val="hybridMultilevel"/>
    <w:tmpl w:val="4094F890"/>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6" w15:restartNumberingAfterBreak="0">
    <w:nsid w:val="46032D1A"/>
    <w:multiLevelType w:val="hybridMultilevel"/>
    <w:tmpl w:val="7902DF72"/>
    <w:lvl w:ilvl="0" w:tplc="0416000F">
      <w:start w:val="7"/>
      <w:numFmt w:val="decimal"/>
      <w:lvlText w:val="%1."/>
      <w:lvlJc w:val="left"/>
      <w:pPr>
        <w:tabs>
          <w:tab w:val="num" w:pos="720"/>
        </w:tabs>
        <w:ind w:left="720" w:hanging="360"/>
      </w:pPr>
      <w:rPr>
        <w:rFonts w:hint="default"/>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17" w15:restartNumberingAfterBreak="0">
    <w:nsid w:val="531520FC"/>
    <w:multiLevelType w:val="hybridMultilevel"/>
    <w:tmpl w:val="452E49E6"/>
    <w:lvl w:ilvl="0" w:tplc="04160001">
      <w:start w:val="1"/>
      <w:numFmt w:val="bullet"/>
      <w:lvlText w:val=""/>
      <w:lvlJc w:val="left"/>
      <w:pPr>
        <w:tabs>
          <w:tab w:val="num" w:pos="1428"/>
        </w:tabs>
        <w:ind w:left="1428" w:hanging="360"/>
      </w:pPr>
      <w:rPr>
        <w:rFonts w:ascii="Symbol" w:hAnsi="Symbol" w:hint="default"/>
      </w:rPr>
    </w:lvl>
    <w:lvl w:ilvl="1" w:tplc="04160003" w:tentative="1">
      <w:start w:val="1"/>
      <w:numFmt w:val="bullet"/>
      <w:lvlText w:val="o"/>
      <w:lvlJc w:val="left"/>
      <w:pPr>
        <w:tabs>
          <w:tab w:val="num" w:pos="2148"/>
        </w:tabs>
        <w:ind w:left="2148" w:hanging="360"/>
      </w:pPr>
      <w:rPr>
        <w:rFonts w:ascii="Courier New" w:hAnsi="Courier New" w:cs="Courier New" w:hint="default"/>
      </w:rPr>
    </w:lvl>
    <w:lvl w:ilvl="2" w:tplc="04160005" w:tentative="1">
      <w:start w:val="1"/>
      <w:numFmt w:val="bullet"/>
      <w:lvlText w:val=""/>
      <w:lvlJc w:val="left"/>
      <w:pPr>
        <w:tabs>
          <w:tab w:val="num" w:pos="2868"/>
        </w:tabs>
        <w:ind w:left="2868" w:hanging="360"/>
      </w:pPr>
      <w:rPr>
        <w:rFonts w:ascii="Wingdings" w:hAnsi="Wingdings" w:hint="default"/>
      </w:rPr>
    </w:lvl>
    <w:lvl w:ilvl="3" w:tplc="04160001" w:tentative="1">
      <w:start w:val="1"/>
      <w:numFmt w:val="bullet"/>
      <w:lvlText w:val=""/>
      <w:lvlJc w:val="left"/>
      <w:pPr>
        <w:tabs>
          <w:tab w:val="num" w:pos="3588"/>
        </w:tabs>
        <w:ind w:left="3588" w:hanging="360"/>
      </w:pPr>
      <w:rPr>
        <w:rFonts w:ascii="Symbol" w:hAnsi="Symbol" w:hint="default"/>
      </w:rPr>
    </w:lvl>
    <w:lvl w:ilvl="4" w:tplc="04160003" w:tentative="1">
      <w:start w:val="1"/>
      <w:numFmt w:val="bullet"/>
      <w:lvlText w:val="o"/>
      <w:lvlJc w:val="left"/>
      <w:pPr>
        <w:tabs>
          <w:tab w:val="num" w:pos="4308"/>
        </w:tabs>
        <w:ind w:left="4308" w:hanging="360"/>
      </w:pPr>
      <w:rPr>
        <w:rFonts w:ascii="Courier New" w:hAnsi="Courier New" w:cs="Courier New" w:hint="default"/>
      </w:rPr>
    </w:lvl>
    <w:lvl w:ilvl="5" w:tplc="04160005" w:tentative="1">
      <w:start w:val="1"/>
      <w:numFmt w:val="bullet"/>
      <w:lvlText w:val=""/>
      <w:lvlJc w:val="left"/>
      <w:pPr>
        <w:tabs>
          <w:tab w:val="num" w:pos="5028"/>
        </w:tabs>
        <w:ind w:left="5028" w:hanging="360"/>
      </w:pPr>
      <w:rPr>
        <w:rFonts w:ascii="Wingdings" w:hAnsi="Wingdings" w:hint="default"/>
      </w:rPr>
    </w:lvl>
    <w:lvl w:ilvl="6" w:tplc="04160001" w:tentative="1">
      <w:start w:val="1"/>
      <w:numFmt w:val="bullet"/>
      <w:lvlText w:val=""/>
      <w:lvlJc w:val="left"/>
      <w:pPr>
        <w:tabs>
          <w:tab w:val="num" w:pos="5748"/>
        </w:tabs>
        <w:ind w:left="5748" w:hanging="360"/>
      </w:pPr>
      <w:rPr>
        <w:rFonts w:ascii="Symbol" w:hAnsi="Symbol" w:hint="default"/>
      </w:rPr>
    </w:lvl>
    <w:lvl w:ilvl="7" w:tplc="04160003" w:tentative="1">
      <w:start w:val="1"/>
      <w:numFmt w:val="bullet"/>
      <w:lvlText w:val="o"/>
      <w:lvlJc w:val="left"/>
      <w:pPr>
        <w:tabs>
          <w:tab w:val="num" w:pos="6468"/>
        </w:tabs>
        <w:ind w:left="6468" w:hanging="360"/>
      </w:pPr>
      <w:rPr>
        <w:rFonts w:ascii="Courier New" w:hAnsi="Courier New" w:cs="Courier New" w:hint="default"/>
      </w:rPr>
    </w:lvl>
    <w:lvl w:ilvl="8" w:tplc="04160005" w:tentative="1">
      <w:start w:val="1"/>
      <w:numFmt w:val="bullet"/>
      <w:lvlText w:val=""/>
      <w:lvlJc w:val="left"/>
      <w:pPr>
        <w:tabs>
          <w:tab w:val="num" w:pos="7188"/>
        </w:tabs>
        <w:ind w:left="7188" w:hanging="360"/>
      </w:pPr>
      <w:rPr>
        <w:rFonts w:ascii="Wingdings" w:hAnsi="Wingdings" w:hint="default"/>
      </w:rPr>
    </w:lvl>
  </w:abstractNum>
  <w:abstractNum w:abstractNumId="18" w15:restartNumberingAfterBreak="0">
    <w:nsid w:val="588E11EB"/>
    <w:multiLevelType w:val="hybridMultilevel"/>
    <w:tmpl w:val="C964B2C6"/>
    <w:lvl w:ilvl="0" w:tplc="04160001">
      <w:start w:val="1"/>
      <w:numFmt w:val="bullet"/>
      <w:lvlText w:val=""/>
      <w:lvlJc w:val="left"/>
      <w:pPr>
        <w:tabs>
          <w:tab w:val="num" w:pos="720"/>
        </w:tabs>
        <w:ind w:left="720" w:hanging="360"/>
      </w:pPr>
      <w:rPr>
        <w:rFonts w:ascii="Symbol" w:hAnsi="Symbol" w:hint="default"/>
      </w:rPr>
    </w:lvl>
    <w:lvl w:ilvl="1" w:tplc="04160003" w:tentative="1">
      <w:start w:val="1"/>
      <w:numFmt w:val="bullet"/>
      <w:lvlText w:val="o"/>
      <w:lvlJc w:val="left"/>
      <w:pPr>
        <w:tabs>
          <w:tab w:val="num" w:pos="1440"/>
        </w:tabs>
        <w:ind w:left="1440" w:hanging="360"/>
      </w:pPr>
      <w:rPr>
        <w:rFonts w:ascii="Courier New" w:hAnsi="Courier New" w:cs="Courier New" w:hint="default"/>
      </w:rPr>
    </w:lvl>
    <w:lvl w:ilvl="2" w:tplc="04160005" w:tentative="1">
      <w:start w:val="1"/>
      <w:numFmt w:val="bullet"/>
      <w:lvlText w:val=""/>
      <w:lvlJc w:val="left"/>
      <w:pPr>
        <w:tabs>
          <w:tab w:val="num" w:pos="2160"/>
        </w:tabs>
        <w:ind w:left="2160" w:hanging="360"/>
      </w:pPr>
      <w:rPr>
        <w:rFonts w:ascii="Wingdings" w:hAnsi="Wingdings" w:hint="default"/>
      </w:rPr>
    </w:lvl>
    <w:lvl w:ilvl="3" w:tplc="04160001" w:tentative="1">
      <w:start w:val="1"/>
      <w:numFmt w:val="bullet"/>
      <w:lvlText w:val=""/>
      <w:lvlJc w:val="left"/>
      <w:pPr>
        <w:tabs>
          <w:tab w:val="num" w:pos="2880"/>
        </w:tabs>
        <w:ind w:left="2880" w:hanging="360"/>
      </w:pPr>
      <w:rPr>
        <w:rFonts w:ascii="Symbol" w:hAnsi="Symbol" w:hint="default"/>
      </w:rPr>
    </w:lvl>
    <w:lvl w:ilvl="4" w:tplc="04160003" w:tentative="1">
      <w:start w:val="1"/>
      <w:numFmt w:val="bullet"/>
      <w:lvlText w:val="o"/>
      <w:lvlJc w:val="left"/>
      <w:pPr>
        <w:tabs>
          <w:tab w:val="num" w:pos="3600"/>
        </w:tabs>
        <w:ind w:left="3600" w:hanging="360"/>
      </w:pPr>
      <w:rPr>
        <w:rFonts w:ascii="Courier New" w:hAnsi="Courier New" w:cs="Courier New" w:hint="default"/>
      </w:rPr>
    </w:lvl>
    <w:lvl w:ilvl="5" w:tplc="04160005" w:tentative="1">
      <w:start w:val="1"/>
      <w:numFmt w:val="bullet"/>
      <w:lvlText w:val=""/>
      <w:lvlJc w:val="left"/>
      <w:pPr>
        <w:tabs>
          <w:tab w:val="num" w:pos="4320"/>
        </w:tabs>
        <w:ind w:left="4320" w:hanging="360"/>
      </w:pPr>
      <w:rPr>
        <w:rFonts w:ascii="Wingdings" w:hAnsi="Wingdings" w:hint="default"/>
      </w:rPr>
    </w:lvl>
    <w:lvl w:ilvl="6" w:tplc="04160001" w:tentative="1">
      <w:start w:val="1"/>
      <w:numFmt w:val="bullet"/>
      <w:lvlText w:val=""/>
      <w:lvlJc w:val="left"/>
      <w:pPr>
        <w:tabs>
          <w:tab w:val="num" w:pos="5040"/>
        </w:tabs>
        <w:ind w:left="5040" w:hanging="360"/>
      </w:pPr>
      <w:rPr>
        <w:rFonts w:ascii="Symbol" w:hAnsi="Symbol" w:hint="default"/>
      </w:rPr>
    </w:lvl>
    <w:lvl w:ilvl="7" w:tplc="04160003" w:tentative="1">
      <w:start w:val="1"/>
      <w:numFmt w:val="bullet"/>
      <w:lvlText w:val="o"/>
      <w:lvlJc w:val="left"/>
      <w:pPr>
        <w:tabs>
          <w:tab w:val="num" w:pos="5760"/>
        </w:tabs>
        <w:ind w:left="5760" w:hanging="360"/>
      </w:pPr>
      <w:rPr>
        <w:rFonts w:ascii="Courier New" w:hAnsi="Courier New" w:cs="Courier New" w:hint="default"/>
      </w:rPr>
    </w:lvl>
    <w:lvl w:ilvl="8" w:tplc="04160005" w:tentative="1">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59403AAC"/>
    <w:multiLevelType w:val="multilevel"/>
    <w:tmpl w:val="4F640814"/>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0" w15:restartNumberingAfterBreak="0">
    <w:nsid w:val="5BD3015A"/>
    <w:multiLevelType w:val="hybridMultilevel"/>
    <w:tmpl w:val="5180FAEA"/>
    <w:lvl w:ilvl="0" w:tplc="04160001">
      <w:start w:val="1"/>
      <w:numFmt w:val="bullet"/>
      <w:lvlText w:val=""/>
      <w:lvlJc w:val="left"/>
      <w:pPr>
        <w:tabs>
          <w:tab w:val="num" w:pos="720"/>
        </w:tabs>
        <w:ind w:left="720" w:hanging="360"/>
      </w:pPr>
      <w:rPr>
        <w:rFonts w:ascii="Symbol" w:hAnsi="Symbol" w:hint="default"/>
      </w:rPr>
    </w:lvl>
    <w:lvl w:ilvl="1" w:tplc="04160003">
      <w:start w:val="1"/>
      <w:numFmt w:val="bullet"/>
      <w:lvlText w:val="o"/>
      <w:lvlJc w:val="left"/>
      <w:pPr>
        <w:tabs>
          <w:tab w:val="num" w:pos="1440"/>
        </w:tabs>
        <w:ind w:left="1440" w:hanging="360"/>
      </w:pPr>
      <w:rPr>
        <w:rFonts w:ascii="Courier New" w:hAnsi="Courier New" w:cs="Courier New" w:hint="default"/>
      </w:rPr>
    </w:lvl>
    <w:lvl w:ilvl="2" w:tplc="04160005" w:tentative="1">
      <w:start w:val="1"/>
      <w:numFmt w:val="bullet"/>
      <w:lvlText w:val=""/>
      <w:lvlJc w:val="left"/>
      <w:pPr>
        <w:tabs>
          <w:tab w:val="num" w:pos="2160"/>
        </w:tabs>
        <w:ind w:left="2160" w:hanging="360"/>
      </w:pPr>
      <w:rPr>
        <w:rFonts w:ascii="Wingdings" w:hAnsi="Wingdings" w:hint="default"/>
      </w:rPr>
    </w:lvl>
    <w:lvl w:ilvl="3" w:tplc="04160001" w:tentative="1">
      <w:start w:val="1"/>
      <w:numFmt w:val="bullet"/>
      <w:lvlText w:val=""/>
      <w:lvlJc w:val="left"/>
      <w:pPr>
        <w:tabs>
          <w:tab w:val="num" w:pos="2880"/>
        </w:tabs>
        <w:ind w:left="2880" w:hanging="360"/>
      </w:pPr>
      <w:rPr>
        <w:rFonts w:ascii="Symbol" w:hAnsi="Symbol" w:hint="default"/>
      </w:rPr>
    </w:lvl>
    <w:lvl w:ilvl="4" w:tplc="04160003" w:tentative="1">
      <w:start w:val="1"/>
      <w:numFmt w:val="bullet"/>
      <w:lvlText w:val="o"/>
      <w:lvlJc w:val="left"/>
      <w:pPr>
        <w:tabs>
          <w:tab w:val="num" w:pos="3600"/>
        </w:tabs>
        <w:ind w:left="3600" w:hanging="360"/>
      </w:pPr>
      <w:rPr>
        <w:rFonts w:ascii="Courier New" w:hAnsi="Courier New" w:cs="Courier New" w:hint="default"/>
      </w:rPr>
    </w:lvl>
    <w:lvl w:ilvl="5" w:tplc="04160005" w:tentative="1">
      <w:start w:val="1"/>
      <w:numFmt w:val="bullet"/>
      <w:lvlText w:val=""/>
      <w:lvlJc w:val="left"/>
      <w:pPr>
        <w:tabs>
          <w:tab w:val="num" w:pos="4320"/>
        </w:tabs>
        <w:ind w:left="4320" w:hanging="360"/>
      </w:pPr>
      <w:rPr>
        <w:rFonts w:ascii="Wingdings" w:hAnsi="Wingdings" w:hint="default"/>
      </w:rPr>
    </w:lvl>
    <w:lvl w:ilvl="6" w:tplc="04160001" w:tentative="1">
      <w:start w:val="1"/>
      <w:numFmt w:val="bullet"/>
      <w:lvlText w:val=""/>
      <w:lvlJc w:val="left"/>
      <w:pPr>
        <w:tabs>
          <w:tab w:val="num" w:pos="5040"/>
        </w:tabs>
        <w:ind w:left="5040" w:hanging="360"/>
      </w:pPr>
      <w:rPr>
        <w:rFonts w:ascii="Symbol" w:hAnsi="Symbol" w:hint="default"/>
      </w:rPr>
    </w:lvl>
    <w:lvl w:ilvl="7" w:tplc="04160003" w:tentative="1">
      <w:start w:val="1"/>
      <w:numFmt w:val="bullet"/>
      <w:lvlText w:val="o"/>
      <w:lvlJc w:val="left"/>
      <w:pPr>
        <w:tabs>
          <w:tab w:val="num" w:pos="5760"/>
        </w:tabs>
        <w:ind w:left="5760" w:hanging="360"/>
      </w:pPr>
      <w:rPr>
        <w:rFonts w:ascii="Courier New" w:hAnsi="Courier New" w:cs="Courier New" w:hint="default"/>
      </w:rPr>
    </w:lvl>
    <w:lvl w:ilvl="8" w:tplc="04160005" w:tentative="1">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5CB55826"/>
    <w:multiLevelType w:val="multilevel"/>
    <w:tmpl w:val="F51CFCDE"/>
    <w:lvl w:ilvl="0">
      <w:start w:val="1"/>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2" w15:restartNumberingAfterBreak="0">
    <w:nsid w:val="62872F89"/>
    <w:multiLevelType w:val="hybridMultilevel"/>
    <w:tmpl w:val="4F1AEA8E"/>
    <w:lvl w:ilvl="0" w:tplc="04160001">
      <w:start w:val="1"/>
      <w:numFmt w:val="bullet"/>
      <w:lvlText w:val=""/>
      <w:lvlJc w:val="left"/>
      <w:pPr>
        <w:tabs>
          <w:tab w:val="num" w:pos="720"/>
        </w:tabs>
        <w:ind w:left="720" w:hanging="360"/>
      </w:pPr>
      <w:rPr>
        <w:rFonts w:ascii="Symbol" w:hAnsi="Symbol" w:hint="default"/>
      </w:rPr>
    </w:lvl>
    <w:lvl w:ilvl="1" w:tplc="04160003" w:tentative="1">
      <w:start w:val="1"/>
      <w:numFmt w:val="bullet"/>
      <w:lvlText w:val="o"/>
      <w:lvlJc w:val="left"/>
      <w:pPr>
        <w:tabs>
          <w:tab w:val="num" w:pos="1440"/>
        </w:tabs>
        <w:ind w:left="1440" w:hanging="360"/>
      </w:pPr>
      <w:rPr>
        <w:rFonts w:ascii="Courier New" w:hAnsi="Courier New" w:hint="default"/>
      </w:rPr>
    </w:lvl>
    <w:lvl w:ilvl="2" w:tplc="04160005" w:tentative="1">
      <w:start w:val="1"/>
      <w:numFmt w:val="bullet"/>
      <w:lvlText w:val=""/>
      <w:lvlJc w:val="left"/>
      <w:pPr>
        <w:tabs>
          <w:tab w:val="num" w:pos="2160"/>
        </w:tabs>
        <w:ind w:left="2160" w:hanging="360"/>
      </w:pPr>
      <w:rPr>
        <w:rFonts w:ascii="Wingdings" w:hAnsi="Wingdings" w:hint="default"/>
      </w:rPr>
    </w:lvl>
    <w:lvl w:ilvl="3" w:tplc="04160001">
      <w:start w:val="1"/>
      <w:numFmt w:val="bullet"/>
      <w:lvlText w:val=""/>
      <w:lvlJc w:val="left"/>
      <w:pPr>
        <w:tabs>
          <w:tab w:val="num" w:pos="2880"/>
        </w:tabs>
        <w:ind w:left="2880" w:hanging="360"/>
      </w:pPr>
      <w:rPr>
        <w:rFonts w:ascii="Symbol" w:hAnsi="Symbol" w:hint="default"/>
      </w:rPr>
    </w:lvl>
    <w:lvl w:ilvl="4" w:tplc="04160003" w:tentative="1">
      <w:start w:val="1"/>
      <w:numFmt w:val="bullet"/>
      <w:lvlText w:val="o"/>
      <w:lvlJc w:val="left"/>
      <w:pPr>
        <w:tabs>
          <w:tab w:val="num" w:pos="3600"/>
        </w:tabs>
        <w:ind w:left="3600" w:hanging="360"/>
      </w:pPr>
      <w:rPr>
        <w:rFonts w:ascii="Courier New" w:hAnsi="Courier New" w:hint="default"/>
      </w:rPr>
    </w:lvl>
    <w:lvl w:ilvl="5" w:tplc="04160005" w:tentative="1">
      <w:start w:val="1"/>
      <w:numFmt w:val="bullet"/>
      <w:lvlText w:val=""/>
      <w:lvlJc w:val="left"/>
      <w:pPr>
        <w:tabs>
          <w:tab w:val="num" w:pos="4320"/>
        </w:tabs>
        <w:ind w:left="4320" w:hanging="360"/>
      </w:pPr>
      <w:rPr>
        <w:rFonts w:ascii="Wingdings" w:hAnsi="Wingdings" w:hint="default"/>
      </w:rPr>
    </w:lvl>
    <w:lvl w:ilvl="6" w:tplc="04160001" w:tentative="1">
      <w:start w:val="1"/>
      <w:numFmt w:val="bullet"/>
      <w:lvlText w:val=""/>
      <w:lvlJc w:val="left"/>
      <w:pPr>
        <w:tabs>
          <w:tab w:val="num" w:pos="5040"/>
        </w:tabs>
        <w:ind w:left="5040" w:hanging="360"/>
      </w:pPr>
      <w:rPr>
        <w:rFonts w:ascii="Symbol" w:hAnsi="Symbol" w:hint="default"/>
      </w:rPr>
    </w:lvl>
    <w:lvl w:ilvl="7" w:tplc="04160003" w:tentative="1">
      <w:start w:val="1"/>
      <w:numFmt w:val="bullet"/>
      <w:lvlText w:val="o"/>
      <w:lvlJc w:val="left"/>
      <w:pPr>
        <w:tabs>
          <w:tab w:val="num" w:pos="5760"/>
        </w:tabs>
        <w:ind w:left="5760" w:hanging="360"/>
      </w:pPr>
      <w:rPr>
        <w:rFonts w:ascii="Courier New" w:hAnsi="Courier New" w:hint="default"/>
      </w:rPr>
    </w:lvl>
    <w:lvl w:ilvl="8" w:tplc="04160005" w:tentative="1">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64F7279F"/>
    <w:multiLevelType w:val="hybridMultilevel"/>
    <w:tmpl w:val="7C0ECA06"/>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4" w15:restartNumberingAfterBreak="0">
    <w:nsid w:val="6B074618"/>
    <w:multiLevelType w:val="hybridMultilevel"/>
    <w:tmpl w:val="4C26C3DC"/>
    <w:lvl w:ilvl="0" w:tplc="04160001">
      <w:start w:val="1"/>
      <w:numFmt w:val="bullet"/>
      <w:lvlText w:val=""/>
      <w:lvlJc w:val="left"/>
      <w:pPr>
        <w:tabs>
          <w:tab w:val="num" w:pos="720"/>
        </w:tabs>
        <w:ind w:left="720" w:hanging="360"/>
      </w:pPr>
      <w:rPr>
        <w:rFonts w:ascii="Symbol" w:hAnsi="Symbol" w:hint="default"/>
      </w:rPr>
    </w:lvl>
    <w:lvl w:ilvl="1" w:tplc="04160003" w:tentative="1">
      <w:start w:val="1"/>
      <w:numFmt w:val="bullet"/>
      <w:lvlText w:val="o"/>
      <w:lvlJc w:val="left"/>
      <w:pPr>
        <w:tabs>
          <w:tab w:val="num" w:pos="1440"/>
        </w:tabs>
        <w:ind w:left="1440" w:hanging="360"/>
      </w:pPr>
      <w:rPr>
        <w:rFonts w:ascii="Courier New" w:hAnsi="Courier New" w:cs="Courier New" w:hint="default"/>
      </w:rPr>
    </w:lvl>
    <w:lvl w:ilvl="2" w:tplc="04160005" w:tentative="1">
      <w:start w:val="1"/>
      <w:numFmt w:val="bullet"/>
      <w:lvlText w:val=""/>
      <w:lvlJc w:val="left"/>
      <w:pPr>
        <w:tabs>
          <w:tab w:val="num" w:pos="2160"/>
        </w:tabs>
        <w:ind w:left="2160" w:hanging="360"/>
      </w:pPr>
      <w:rPr>
        <w:rFonts w:ascii="Wingdings" w:hAnsi="Wingdings" w:hint="default"/>
      </w:rPr>
    </w:lvl>
    <w:lvl w:ilvl="3" w:tplc="04160001" w:tentative="1">
      <w:start w:val="1"/>
      <w:numFmt w:val="bullet"/>
      <w:lvlText w:val=""/>
      <w:lvlJc w:val="left"/>
      <w:pPr>
        <w:tabs>
          <w:tab w:val="num" w:pos="2880"/>
        </w:tabs>
        <w:ind w:left="2880" w:hanging="360"/>
      </w:pPr>
      <w:rPr>
        <w:rFonts w:ascii="Symbol" w:hAnsi="Symbol" w:hint="default"/>
      </w:rPr>
    </w:lvl>
    <w:lvl w:ilvl="4" w:tplc="04160003" w:tentative="1">
      <w:start w:val="1"/>
      <w:numFmt w:val="bullet"/>
      <w:lvlText w:val="o"/>
      <w:lvlJc w:val="left"/>
      <w:pPr>
        <w:tabs>
          <w:tab w:val="num" w:pos="3600"/>
        </w:tabs>
        <w:ind w:left="3600" w:hanging="360"/>
      </w:pPr>
      <w:rPr>
        <w:rFonts w:ascii="Courier New" w:hAnsi="Courier New" w:cs="Courier New" w:hint="default"/>
      </w:rPr>
    </w:lvl>
    <w:lvl w:ilvl="5" w:tplc="04160005" w:tentative="1">
      <w:start w:val="1"/>
      <w:numFmt w:val="bullet"/>
      <w:lvlText w:val=""/>
      <w:lvlJc w:val="left"/>
      <w:pPr>
        <w:tabs>
          <w:tab w:val="num" w:pos="4320"/>
        </w:tabs>
        <w:ind w:left="4320" w:hanging="360"/>
      </w:pPr>
      <w:rPr>
        <w:rFonts w:ascii="Wingdings" w:hAnsi="Wingdings" w:hint="default"/>
      </w:rPr>
    </w:lvl>
    <w:lvl w:ilvl="6" w:tplc="04160001" w:tentative="1">
      <w:start w:val="1"/>
      <w:numFmt w:val="bullet"/>
      <w:lvlText w:val=""/>
      <w:lvlJc w:val="left"/>
      <w:pPr>
        <w:tabs>
          <w:tab w:val="num" w:pos="5040"/>
        </w:tabs>
        <w:ind w:left="5040" w:hanging="360"/>
      </w:pPr>
      <w:rPr>
        <w:rFonts w:ascii="Symbol" w:hAnsi="Symbol" w:hint="default"/>
      </w:rPr>
    </w:lvl>
    <w:lvl w:ilvl="7" w:tplc="04160003" w:tentative="1">
      <w:start w:val="1"/>
      <w:numFmt w:val="bullet"/>
      <w:lvlText w:val="o"/>
      <w:lvlJc w:val="left"/>
      <w:pPr>
        <w:tabs>
          <w:tab w:val="num" w:pos="5760"/>
        </w:tabs>
        <w:ind w:left="5760" w:hanging="360"/>
      </w:pPr>
      <w:rPr>
        <w:rFonts w:ascii="Courier New" w:hAnsi="Courier New" w:cs="Courier New" w:hint="default"/>
      </w:rPr>
    </w:lvl>
    <w:lvl w:ilvl="8" w:tplc="04160005" w:tentative="1">
      <w:start w:val="1"/>
      <w:numFmt w:val="bullet"/>
      <w:lvlText w:val=""/>
      <w:lvlJc w:val="left"/>
      <w:pPr>
        <w:tabs>
          <w:tab w:val="num" w:pos="6480"/>
        </w:tabs>
        <w:ind w:left="6480" w:hanging="360"/>
      </w:pPr>
      <w:rPr>
        <w:rFonts w:ascii="Wingdings" w:hAnsi="Wingdings" w:hint="default"/>
      </w:rPr>
    </w:lvl>
  </w:abstractNum>
  <w:abstractNum w:abstractNumId="25" w15:restartNumberingAfterBreak="0">
    <w:nsid w:val="6BBB3CAA"/>
    <w:multiLevelType w:val="hybridMultilevel"/>
    <w:tmpl w:val="DBA87F12"/>
    <w:lvl w:ilvl="0" w:tplc="0416000F">
      <w:start w:val="7"/>
      <w:numFmt w:val="decimal"/>
      <w:lvlText w:val="%1."/>
      <w:lvlJc w:val="left"/>
      <w:pPr>
        <w:tabs>
          <w:tab w:val="num" w:pos="720"/>
        </w:tabs>
        <w:ind w:left="720" w:hanging="360"/>
      </w:pPr>
      <w:rPr>
        <w:rFonts w:hint="default"/>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26" w15:restartNumberingAfterBreak="0">
    <w:nsid w:val="6F7B1B50"/>
    <w:multiLevelType w:val="hybridMultilevel"/>
    <w:tmpl w:val="76342844"/>
    <w:lvl w:ilvl="0" w:tplc="456A66A0">
      <w:start w:val="1"/>
      <w:numFmt w:val="bullet"/>
      <w:lvlText w:val=""/>
      <w:lvlJc w:val="left"/>
      <w:pPr>
        <w:ind w:left="720" w:firstLine="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7ED221C4"/>
    <w:multiLevelType w:val="hybridMultilevel"/>
    <w:tmpl w:val="2FD8DE5A"/>
    <w:lvl w:ilvl="0" w:tplc="04160001">
      <w:start w:val="1"/>
      <w:numFmt w:val="bullet"/>
      <w:lvlText w:val=""/>
      <w:lvlJc w:val="left"/>
      <w:pPr>
        <w:tabs>
          <w:tab w:val="num" w:pos="720"/>
        </w:tabs>
        <w:ind w:left="720" w:hanging="360"/>
      </w:pPr>
      <w:rPr>
        <w:rFonts w:ascii="Symbol" w:hAnsi="Symbol" w:hint="default"/>
      </w:rPr>
    </w:lvl>
    <w:lvl w:ilvl="1" w:tplc="04160003" w:tentative="1">
      <w:start w:val="1"/>
      <w:numFmt w:val="bullet"/>
      <w:lvlText w:val="o"/>
      <w:lvlJc w:val="left"/>
      <w:pPr>
        <w:tabs>
          <w:tab w:val="num" w:pos="1440"/>
        </w:tabs>
        <w:ind w:left="1440" w:hanging="360"/>
      </w:pPr>
      <w:rPr>
        <w:rFonts w:ascii="Courier New" w:hAnsi="Courier New" w:cs="Courier New" w:hint="default"/>
      </w:rPr>
    </w:lvl>
    <w:lvl w:ilvl="2" w:tplc="04160005" w:tentative="1">
      <w:start w:val="1"/>
      <w:numFmt w:val="bullet"/>
      <w:lvlText w:val=""/>
      <w:lvlJc w:val="left"/>
      <w:pPr>
        <w:tabs>
          <w:tab w:val="num" w:pos="2160"/>
        </w:tabs>
        <w:ind w:left="2160" w:hanging="360"/>
      </w:pPr>
      <w:rPr>
        <w:rFonts w:ascii="Wingdings" w:hAnsi="Wingdings" w:hint="default"/>
      </w:rPr>
    </w:lvl>
    <w:lvl w:ilvl="3" w:tplc="04160001" w:tentative="1">
      <w:start w:val="1"/>
      <w:numFmt w:val="bullet"/>
      <w:lvlText w:val=""/>
      <w:lvlJc w:val="left"/>
      <w:pPr>
        <w:tabs>
          <w:tab w:val="num" w:pos="2880"/>
        </w:tabs>
        <w:ind w:left="2880" w:hanging="360"/>
      </w:pPr>
      <w:rPr>
        <w:rFonts w:ascii="Symbol" w:hAnsi="Symbol" w:hint="default"/>
      </w:rPr>
    </w:lvl>
    <w:lvl w:ilvl="4" w:tplc="04160003" w:tentative="1">
      <w:start w:val="1"/>
      <w:numFmt w:val="bullet"/>
      <w:lvlText w:val="o"/>
      <w:lvlJc w:val="left"/>
      <w:pPr>
        <w:tabs>
          <w:tab w:val="num" w:pos="3600"/>
        </w:tabs>
        <w:ind w:left="3600" w:hanging="360"/>
      </w:pPr>
      <w:rPr>
        <w:rFonts w:ascii="Courier New" w:hAnsi="Courier New" w:cs="Courier New" w:hint="default"/>
      </w:rPr>
    </w:lvl>
    <w:lvl w:ilvl="5" w:tplc="04160005" w:tentative="1">
      <w:start w:val="1"/>
      <w:numFmt w:val="bullet"/>
      <w:lvlText w:val=""/>
      <w:lvlJc w:val="left"/>
      <w:pPr>
        <w:tabs>
          <w:tab w:val="num" w:pos="4320"/>
        </w:tabs>
        <w:ind w:left="4320" w:hanging="360"/>
      </w:pPr>
      <w:rPr>
        <w:rFonts w:ascii="Wingdings" w:hAnsi="Wingdings" w:hint="default"/>
      </w:rPr>
    </w:lvl>
    <w:lvl w:ilvl="6" w:tplc="04160001" w:tentative="1">
      <w:start w:val="1"/>
      <w:numFmt w:val="bullet"/>
      <w:lvlText w:val=""/>
      <w:lvlJc w:val="left"/>
      <w:pPr>
        <w:tabs>
          <w:tab w:val="num" w:pos="5040"/>
        </w:tabs>
        <w:ind w:left="5040" w:hanging="360"/>
      </w:pPr>
      <w:rPr>
        <w:rFonts w:ascii="Symbol" w:hAnsi="Symbol" w:hint="default"/>
      </w:rPr>
    </w:lvl>
    <w:lvl w:ilvl="7" w:tplc="04160003" w:tentative="1">
      <w:start w:val="1"/>
      <w:numFmt w:val="bullet"/>
      <w:lvlText w:val="o"/>
      <w:lvlJc w:val="left"/>
      <w:pPr>
        <w:tabs>
          <w:tab w:val="num" w:pos="5760"/>
        </w:tabs>
        <w:ind w:left="5760" w:hanging="360"/>
      </w:pPr>
      <w:rPr>
        <w:rFonts w:ascii="Courier New" w:hAnsi="Courier New" w:cs="Courier New" w:hint="default"/>
      </w:rPr>
    </w:lvl>
    <w:lvl w:ilvl="8" w:tplc="04160005" w:tentative="1">
      <w:start w:val="1"/>
      <w:numFmt w:val="bullet"/>
      <w:lvlText w:val=""/>
      <w:lvlJc w:val="left"/>
      <w:pPr>
        <w:tabs>
          <w:tab w:val="num" w:pos="6480"/>
        </w:tabs>
        <w:ind w:left="6480" w:hanging="360"/>
      </w:pPr>
      <w:rPr>
        <w:rFonts w:ascii="Wingdings" w:hAnsi="Wingdings" w:hint="default"/>
      </w:rPr>
    </w:lvl>
  </w:abstractNum>
  <w:num w:numId="1">
    <w:abstractNumId w:val="9"/>
  </w:num>
  <w:num w:numId="2">
    <w:abstractNumId w:val="6"/>
  </w:num>
  <w:num w:numId="3">
    <w:abstractNumId w:val="10"/>
  </w:num>
  <w:num w:numId="4">
    <w:abstractNumId w:val="16"/>
  </w:num>
  <w:num w:numId="5">
    <w:abstractNumId w:val="25"/>
  </w:num>
  <w:num w:numId="6">
    <w:abstractNumId w:val="11"/>
  </w:num>
  <w:num w:numId="7">
    <w:abstractNumId w:val="23"/>
  </w:num>
  <w:num w:numId="8">
    <w:abstractNumId w:val="1"/>
  </w:num>
  <w:num w:numId="9">
    <w:abstractNumId w:val="8"/>
  </w:num>
  <w:num w:numId="10">
    <w:abstractNumId w:val="22"/>
  </w:num>
  <w:num w:numId="11">
    <w:abstractNumId w:val="12"/>
  </w:num>
  <w:num w:numId="12">
    <w:abstractNumId w:val="17"/>
  </w:num>
  <w:num w:numId="13">
    <w:abstractNumId w:val="14"/>
  </w:num>
  <w:num w:numId="14">
    <w:abstractNumId w:val="21"/>
  </w:num>
  <w:num w:numId="15">
    <w:abstractNumId w:val="19"/>
  </w:num>
  <w:num w:numId="16">
    <w:abstractNumId w:val="2"/>
  </w:num>
  <w:num w:numId="17">
    <w:abstractNumId w:val="0"/>
  </w:num>
  <w:num w:numId="18">
    <w:abstractNumId w:val="24"/>
  </w:num>
  <w:num w:numId="19">
    <w:abstractNumId w:val="4"/>
  </w:num>
  <w:num w:numId="20">
    <w:abstractNumId w:val="7"/>
  </w:num>
  <w:num w:numId="21">
    <w:abstractNumId w:val="18"/>
  </w:num>
  <w:num w:numId="22">
    <w:abstractNumId w:val="20"/>
  </w:num>
  <w:num w:numId="23">
    <w:abstractNumId w:val="15"/>
  </w:num>
  <w:num w:numId="24">
    <w:abstractNumId w:val="13"/>
  </w:num>
  <w:num w:numId="25">
    <w:abstractNumId w:val="5"/>
  </w:num>
  <w:num w:numId="26">
    <w:abstractNumId w:val="26"/>
  </w:num>
  <w:num w:numId="27">
    <w:abstractNumId w:val="3"/>
  </w:num>
  <w:num w:numId="28">
    <w:abstractNumId w:val="27"/>
  </w:num>
  <w:num w:numId="29">
    <w:abstractNumId w:val="16"/>
    <w:lvlOverride w:ilvl="0">
      <w:startOverride w:val="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drawingGridHorizontalSpacing w:val="120"/>
  <w:displayHorizontalDrawingGridEvery w:val="2"/>
  <w:noPunctuationKerning/>
  <w:characterSpacingControl w:val="doNotCompress"/>
  <w:compat>
    <w:compatSetting w:name="compatibilityMode" w:uri="http://schemas.microsoft.com/office/word" w:val="12"/>
  </w:compat>
  <w:rsids>
    <w:rsidRoot w:val="00AC60EA"/>
    <w:rsid w:val="000161C6"/>
    <w:rsid w:val="00023A73"/>
    <w:rsid w:val="00030DEC"/>
    <w:rsid w:val="000317E5"/>
    <w:rsid w:val="00033CF4"/>
    <w:rsid w:val="000435F4"/>
    <w:rsid w:val="000519B4"/>
    <w:rsid w:val="00052AC1"/>
    <w:rsid w:val="00053483"/>
    <w:rsid w:val="00054F77"/>
    <w:rsid w:val="00061480"/>
    <w:rsid w:val="00084720"/>
    <w:rsid w:val="00085FF5"/>
    <w:rsid w:val="000A69F1"/>
    <w:rsid w:val="000E4867"/>
    <w:rsid w:val="000F35B4"/>
    <w:rsid w:val="000F76B2"/>
    <w:rsid w:val="00107A3C"/>
    <w:rsid w:val="00112F4A"/>
    <w:rsid w:val="0011626B"/>
    <w:rsid w:val="0012013D"/>
    <w:rsid w:val="00137BC9"/>
    <w:rsid w:val="00145CEF"/>
    <w:rsid w:val="001565B0"/>
    <w:rsid w:val="00187726"/>
    <w:rsid w:val="001B030C"/>
    <w:rsid w:val="001B096A"/>
    <w:rsid w:val="001B683E"/>
    <w:rsid w:val="001B7C75"/>
    <w:rsid w:val="001C2C7B"/>
    <w:rsid w:val="001C4B27"/>
    <w:rsid w:val="001F1FD0"/>
    <w:rsid w:val="00217AC4"/>
    <w:rsid w:val="00233F54"/>
    <w:rsid w:val="00242C7E"/>
    <w:rsid w:val="00245A87"/>
    <w:rsid w:val="00283510"/>
    <w:rsid w:val="00285AEB"/>
    <w:rsid w:val="002A563F"/>
    <w:rsid w:val="002B0BEF"/>
    <w:rsid w:val="002F2BD7"/>
    <w:rsid w:val="002F398E"/>
    <w:rsid w:val="003468E4"/>
    <w:rsid w:val="00354B30"/>
    <w:rsid w:val="00384817"/>
    <w:rsid w:val="003C2E50"/>
    <w:rsid w:val="003C3C0E"/>
    <w:rsid w:val="003C5BE1"/>
    <w:rsid w:val="003C6126"/>
    <w:rsid w:val="003D0CA5"/>
    <w:rsid w:val="003D15F6"/>
    <w:rsid w:val="003D438E"/>
    <w:rsid w:val="003E2B46"/>
    <w:rsid w:val="003E4C8A"/>
    <w:rsid w:val="003F44FA"/>
    <w:rsid w:val="003F5AEC"/>
    <w:rsid w:val="00421AEE"/>
    <w:rsid w:val="00427700"/>
    <w:rsid w:val="0045189A"/>
    <w:rsid w:val="0045755F"/>
    <w:rsid w:val="00467DF2"/>
    <w:rsid w:val="004700E0"/>
    <w:rsid w:val="00475A3C"/>
    <w:rsid w:val="00481EFE"/>
    <w:rsid w:val="004A3692"/>
    <w:rsid w:val="004B7295"/>
    <w:rsid w:val="004D426F"/>
    <w:rsid w:val="004D552A"/>
    <w:rsid w:val="00503B1E"/>
    <w:rsid w:val="00506920"/>
    <w:rsid w:val="0051779C"/>
    <w:rsid w:val="005307DE"/>
    <w:rsid w:val="005374B0"/>
    <w:rsid w:val="00555202"/>
    <w:rsid w:val="00562025"/>
    <w:rsid w:val="00575DCC"/>
    <w:rsid w:val="00592EEB"/>
    <w:rsid w:val="005B166D"/>
    <w:rsid w:val="005C0474"/>
    <w:rsid w:val="005C2BF1"/>
    <w:rsid w:val="006262BF"/>
    <w:rsid w:val="00631792"/>
    <w:rsid w:val="006364E1"/>
    <w:rsid w:val="0063764E"/>
    <w:rsid w:val="00643691"/>
    <w:rsid w:val="0067497B"/>
    <w:rsid w:val="0068442F"/>
    <w:rsid w:val="0069701D"/>
    <w:rsid w:val="006A7695"/>
    <w:rsid w:val="006E09EA"/>
    <w:rsid w:val="006E18C7"/>
    <w:rsid w:val="006E2770"/>
    <w:rsid w:val="0073663C"/>
    <w:rsid w:val="0074245F"/>
    <w:rsid w:val="00742E23"/>
    <w:rsid w:val="00744B40"/>
    <w:rsid w:val="0078300E"/>
    <w:rsid w:val="00784843"/>
    <w:rsid w:val="00785319"/>
    <w:rsid w:val="00792EF2"/>
    <w:rsid w:val="007933C3"/>
    <w:rsid w:val="007B0A85"/>
    <w:rsid w:val="007B297D"/>
    <w:rsid w:val="007B6FD4"/>
    <w:rsid w:val="007D2AAB"/>
    <w:rsid w:val="007E56D2"/>
    <w:rsid w:val="007F585B"/>
    <w:rsid w:val="00814945"/>
    <w:rsid w:val="00815644"/>
    <w:rsid w:val="0083313D"/>
    <w:rsid w:val="008505B9"/>
    <w:rsid w:val="008608BE"/>
    <w:rsid w:val="008C15AA"/>
    <w:rsid w:val="008F17D2"/>
    <w:rsid w:val="008F69F3"/>
    <w:rsid w:val="008F7DC2"/>
    <w:rsid w:val="0090677F"/>
    <w:rsid w:val="00912CA4"/>
    <w:rsid w:val="009246DB"/>
    <w:rsid w:val="00927592"/>
    <w:rsid w:val="0092780E"/>
    <w:rsid w:val="00943AD4"/>
    <w:rsid w:val="0095441A"/>
    <w:rsid w:val="00973E02"/>
    <w:rsid w:val="00977C20"/>
    <w:rsid w:val="009832EF"/>
    <w:rsid w:val="009A3097"/>
    <w:rsid w:val="009E7216"/>
    <w:rsid w:val="009E7530"/>
    <w:rsid w:val="009F613E"/>
    <w:rsid w:val="009F674E"/>
    <w:rsid w:val="00A22A34"/>
    <w:rsid w:val="00A23491"/>
    <w:rsid w:val="00A50D8F"/>
    <w:rsid w:val="00A57EE0"/>
    <w:rsid w:val="00A65C39"/>
    <w:rsid w:val="00A75F0B"/>
    <w:rsid w:val="00A86499"/>
    <w:rsid w:val="00A90924"/>
    <w:rsid w:val="00A911EB"/>
    <w:rsid w:val="00A932B5"/>
    <w:rsid w:val="00AA0CF3"/>
    <w:rsid w:val="00AA44A5"/>
    <w:rsid w:val="00AA7ACC"/>
    <w:rsid w:val="00AB55BC"/>
    <w:rsid w:val="00AC60EA"/>
    <w:rsid w:val="00B01713"/>
    <w:rsid w:val="00B12DA0"/>
    <w:rsid w:val="00B157B1"/>
    <w:rsid w:val="00B178CA"/>
    <w:rsid w:val="00B210AD"/>
    <w:rsid w:val="00B43311"/>
    <w:rsid w:val="00B53F70"/>
    <w:rsid w:val="00B54FBD"/>
    <w:rsid w:val="00B6441C"/>
    <w:rsid w:val="00B64948"/>
    <w:rsid w:val="00B74219"/>
    <w:rsid w:val="00B84CD4"/>
    <w:rsid w:val="00BA2184"/>
    <w:rsid w:val="00BD0907"/>
    <w:rsid w:val="00BE031D"/>
    <w:rsid w:val="00C06A9E"/>
    <w:rsid w:val="00C16CFA"/>
    <w:rsid w:val="00C22282"/>
    <w:rsid w:val="00C534A0"/>
    <w:rsid w:val="00C60B42"/>
    <w:rsid w:val="00C73D63"/>
    <w:rsid w:val="00CA0E58"/>
    <w:rsid w:val="00CA6CB4"/>
    <w:rsid w:val="00CB3F08"/>
    <w:rsid w:val="00CC18C6"/>
    <w:rsid w:val="00CC1D7D"/>
    <w:rsid w:val="00CE651E"/>
    <w:rsid w:val="00CF7033"/>
    <w:rsid w:val="00D36034"/>
    <w:rsid w:val="00D80D76"/>
    <w:rsid w:val="00DA2464"/>
    <w:rsid w:val="00DB3195"/>
    <w:rsid w:val="00DB4060"/>
    <w:rsid w:val="00DE26C8"/>
    <w:rsid w:val="00DF18B2"/>
    <w:rsid w:val="00E1088B"/>
    <w:rsid w:val="00E26085"/>
    <w:rsid w:val="00E320F3"/>
    <w:rsid w:val="00E4282B"/>
    <w:rsid w:val="00E4628E"/>
    <w:rsid w:val="00E46697"/>
    <w:rsid w:val="00E469A1"/>
    <w:rsid w:val="00E50693"/>
    <w:rsid w:val="00E52684"/>
    <w:rsid w:val="00E63C66"/>
    <w:rsid w:val="00E672ED"/>
    <w:rsid w:val="00E852B0"/>
    <w:rsid w:val="00E97CD7"/>
    <w:rsid w:val="00EA6B33"/>
    <w:rsid w:val="00F01ECA"/>
    <w:rsid w:val="00F02DE6"/>
    <w:rsid w:val="00F15E65"/>
    <w:rsid w:val="00F342CE"/>
    <w:rsid w:val="00F401F7"/>
    <w:rsid w:val="00F527C2"/>
    <w:rsid w:val="00F62394"/>
    <w:rsid w:val="00F636C0"/>
    <w:rsid w:val="00F81AD1"/>
    <w:rsid w:val="00FB4A3D"/>
    <w:rsid w:val="00FB5159"/>
    <w:rsid w:val="00FC23A8"/>
    <w:rsid w:val="00FC7506"/>
    <w:rsid w:val="00FF71D2"/>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1026"/>
    <o:shapelayout v:ext="edit">
      <o:idmap v:ext="edit" data="1"/>
    </o:shapelayout>
  </w:shapeDefaults>
  <w:decimalSymbol w:val=","/>
  <w:listSeparator w:val=";"/>
  <w15:docId w15:val="{1FE2AA0C-F801-494D-990C-217E36CF69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pt-BR" w:eastAsia="pt-BR"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90924"/>
    <w:rPr>
      <w:sz w:val="24"/>
      <w:szCs w:val="24"/>
    </w:rPr>
  </w:style>
  <w:style w:type="paragraph" w:styleId="Ttulo1">
    <w:name w:val="heading 1"/>
    <w:basedOn w:val="Normal"/>
    <w:next w:val="Normal"/>
    <w:qFormat/>
    <w:rsid w:val="00A90924"/>
    <w:pPr>
      <w:keepNext/>
      <w:outlineLvl w:val="0"/>
    </w:pPr>
    <w:rPr>
      <w:i/>
      <w:iCs/>
    </w:rPr>
  </w:style>
  <w:style w:type="paragraph" w:styleId="Ttulo2">
    <w:name w:val="heading 2"/>
    <w:basedOn w:val="Normal"/>
    <w:next w:val="Normal"/>
    <w:qFormat/>
    <w:rsid w:val="00A90924"/>
    <w:pPr>
      <w:keepNext/>
      <w:widowControl w:val="0"/>
      <w:spacing w:line="360" w:lineRule="auto"/>
      <w:outlineLvl w:val="1"/>
    </w:pPr>
    <w:rPr>
      <w:b/>
      <w:bCs/>
    </w:rPr>
  </w:style>
  <w:style w:type="paragraph" w:styleId="Ttulo3">
    <w:name w:val="heading 3"/>
    <w:basedOn w:val="Normal"/>
    <w:next w:val="Normal"/>
    <w:link w:val="Ttulo3Char"/>
    <w:qFormat/>
    <w:rsid w:val="00A90924"/>
    <w:pPr>
      <w:keepNext/>
      <w:jc w:val="center"/>
      <w:outlineLvl w:val="2"/>
    </w:pPr>
    <w:rPr>
      <w:b/>
      <w:bCs/>
      <w:sz w:val="20"/>
      <w:szCs w:val="20"/>
    </w:rPr>
  </w:style>
  <w:style w:type="paragraph" w:styleId="Ttulo4">
    <w:name w:val="heading 4"/>
    <w:basedOn w:val="Normal"/>
    <w:next w:val="Normal"/>
    <w:link w:val="Ttulo4Char"/>
    <w:qFormat/>
    <w:rsid w:val="00A90924"/>
    <w:pPr>
      <w:keepNext/>
      <w:spacing w:line="360" w:lineRule="auto"/>
      <w:outlineLvl w:val="3"/>
    </w:pPr>
    <w:rPr>
      <w:b/>
      <w:bCs/>
    </w:rPr>
  </w:style>
  <w:style w:type="paragraph" w:styleId="Ttulo5">
    <w:name w:val="heading 5"/>
    <w:basedOn w:val="Normal"/>
    <w:next w:val="Normal"/>
    <w:qFormat/>
    <w:rsid w:val="00A90924"/>
    <w:pPr>
      <w:keepNext/>
      <w:jc w:val="center"/>
      <w:outlineLvl w:val="4"/>
    </w:pPr>
    <w:rPr>
      <w:b/>
      <w:bCs/>
    </w:rPr>
  </w:style>
  <w:style w:type="paragraph" w:styleId="Ttulo6">
    <w:name w:val="heading 6"/>
    <w:basedOn w:val="Normal"/>
    <w:next w:val="Normal"/>
    <w:qFormat/>
    <w:rsid w:val="00A90924"/>
    <w:pPr>
      <w:keepNext/>
      <w:widowControl w:val="0"/>
      <w:spacing w:line="360" w:lineRule="auto"/>
      <w:ind w:left="360" w:hanging="360"/>
      <w:outlineLvl w:val="5"/>
    </w:pPr>
    <w:rPr>
      <w:b/>
      <w:bCs/>
    </w:rPr>
  </w:style>
  <w:style w:type="paragraph" w:styleId="Ttulo7">
    <w:name w:val="heading 7"/>
    <w:basedOn w:val="Normal"/>
    <w:next w:val="Normal"/>
    <w:qFormat/>
    <w:rsid w:val="00A90924"/>
    <w:pPr>
      <w:keepNext/>
      <w:spacing w:line="360" w:lineRule="auto"/>
      <w:ind w:left="708"/>
      <w:jc w:val="center"/>
      <w:outlineLvl w:val="6"/>
    </w:pPr>
    <w:rPr>
      <w:b/>
      <w:bCs/>
      <w:sz w:val="32"/>
      <w:szCs w:val="32"/>
    </w:rPr>
  </w:style>
  <w:style w:type="paragraph" w:styleId="Ttulo8">
    <w:name w:val="heading 8"/>
    <w:basedOn w:val="Normal"/>
    <w:next w:val="Normal"/>
    <w:qFormat/>
    <w:rsid w:val="00A90924"/>
    <w:pPr>
      <w:keepNext/>
      <w:widowControl w:val="0"/>
      <w:spacing w:line="360" w:lineRule="auto"/>
      <w:outlineLvl w:val="7"/>
    </w:pPr>
    <w:rPr>
      <w:b/>
      <w:bCs/>
    </w:rPr>
  </w:style>
  <w:style w:type="paragraph" w:styleId="Ttulo9">
    <w:name w:val="heading 9"/>
    <w:basedOn w:val="Normal"/>
    <w:next w:val="Normal"/>
    <w:qFormat/>
    <w:rsid w:val="00A90924"/>
    <w:pPr>
      <w:keepNext/>
      <w:widowControl w:val="0"/>
      <w:numPr>
        <w:numId w:val="1"/>
      </w:numPr>
      <w:outlineLvl w:val="8"/>
    </w:pPr>
    <w:rPr>
      <w:b/>
      <w:bCs/>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Recuodecorpodetexto2">
    <w:name w:val="Body Text Indent 2"/>
    <w:basedOn w:val="Normal"/>
    <w:rsid w:val="00A90924"/>
    <w:pPr>
      <w:autoSpaceDE w:val="0"/>
      <w:autoSpaceDN w:val="0"/>
      <w:adjustRightInd w:val="0"/>
      <w:spacing w:line="360" w:lineRule="auto"/>
      <w:ind w:left="-360" w:firstLine="1494"/>
      <w:jc w:val="both"/>
    </w:pPr>
  </w:style>
  <w:style w:type="paragraph" w:styleId="Recuodecorpodetexto">
    <w:name w:val="Body Text Indent"/>
    <w:basedOn w:val="Normal"/>
    <w:link w:val="RecuodecorpodetextoChar"/>
    <w:rsid w:val="00A90924"/>
    <w:pPr>
      <w:widowControl w:val="0"/>
      <w:spacing w:before="120" w:line="360" w:lineRule="auto"/>
    </w:pPr>
    <w:rPr>
      <w:sz w:val="22"/>
      <w:szCs w:val="22"/>
    </w:rPr>
  </w:style>
  <w:style w:type="character" w:customStyle="1" w:styleId="textoajustado1">
    <w:name w:val="texto_ajustado1"/>
    <w:rsid w:val="00A90924"/>
    <w:rPr>
      <w:rFonts w:ascii="Verdana" w:hAnsi="Verdana"/>
      <w:color w:val="auto"/>
      <w:sz w:val="14"/>
      <w:szCs w:val="14"/>
    </w:rPr>
  </w:style>
  <w:style w:type="paragraph" w:styleId="Corpodetexto">
    <w:name w:val="Body Text"/>
    <w:basedOn w:val="Normal"/>
    <w:rsid w:val="00A90924"/>
    <w:pPr>
      <w:tabs>
        <w:tab w:val="left" w:pos="0"/>
      </w:tabs>
      <w:jc w:val="both"/>
    </w:pPr>
  </w:style>
  <w:style w:type="paragraph" w:styleId="Recuodecorpodetexto3">
    <w:name w:val="Body Text Indent 3"/>
    <w:basedOn w:val="Normal"/>
    <w:rsid w:val="00A90924"/>
    <w:pPr>
      <w:widowControl w:val="0"/>
      <w:ind w:firstLine="1134"/>
      <w:jc w:val="both"/>
    </w:pPr>
    <w:rPr>
      <w:i/>
      <w:iCs/>
    </w:rPr>
  </w:style>
  <w:style w:type="paragraph" w:customStyle="1" w:styleId="Celso">
    <w:name w:val="Celso"/>
    <w:basedOn w:val="Normal"/>
    <w:rsid w:val="00A90924"/>
    <w:pPr>
      <w:jc w:val="both"/>
    </w:pPr>
    <w:rPr>
      <w:rFonts w:ascii="Bookman Old Style" w:hAnsi="Bookman Old Style"/>
    </w:rPr>
  </w:style>
  <w:style w:type="paragraph" w:styleId="NormalWeb">
    <w:name w:val="Normal (Web)"/>
    <w:basedOn w:val="Normal"/>
    <w:rsid w:val="00A90924"/>
    <w:pPr>
      <w:spacing w:before="100" w:beforeAutospacing="1" w:after="100" w:afterAutospacing="1"/>
    </w:pPr>
    <w:rPr>
      <w:rFonts w:ascii="Arial Unicode MS" w:eastAsia="Arial Unicode MS" w:hAnsi="Arial Unicode MS"/>
      <w:color w:val="000000"/>
    </w:rPr>
  </w:style>
  <w:style w:type="character" w:styleId="Hyperlink">
    <w:name w:val="Hyperlink"/>
    <w:rsid w:val="00A90924"/>
    <w:rPr>
      <w:color w:val="0000FF"/>
      <w:u w:val="single"/>
    </w:rPr>
  </w:style>
  <w:style w:type="paragraph" w:styleId="Rodap">
    <w:name w:val="footer"/>
    <w:basedOn w:val="Normal"/>
    <w:link w:val="RodapChar"/>
    <w:rsid w:val="00A90924"/>
    <w:pPr>
      <w:tabs>
        <w:tab w:val="center" w:pos="4252"/>
        <w:tab w:val="right" w:pos="8504"/>
      </w:tabs>
    </w:pPr>
  </w:style>
  <w:style w:type="paragraph" w:styleId="Pr-formataoHTML">
    <w:name w:val="HTML Preformatted"/>
    <w:basedOn w:val="Normal"/>
    <w:link w:val="Pr-formataoHTMLChar"/>
    <w:rsid w:val="00A909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Arial Unicode MS" w:eastAsia="Arial Unicode MS" w:hAnsi="Arial Unicode MS"/>
      <w:color w:val="000000"/>
      <w:sz w:val="20"/>
      <w:szCs w:val="20"/>
    </w:rPr>
  </w:style>
  <w:style w:type="paragraph" w:styleId="Textodenotaderodap">
    <w:name w:val="footnote text"/>
    <w:basedOn w:val="Normal"/>
    <w:semiHidden/>
    <w:rsid w:val="00A90924"/>
    <w:pPr>
      <w:jc w:val="both"/>
    </w:pPr>
    <w:rPr>
      <w:rFonts w:ascii="Tahoma" w:hAnsi="Tahoma" w:cs="Tahoma"/>
    </w:rPr>
  </w:style>
  <w:style w:type="paragraph" w:styleId="Sumrio1">
    <w:name w:val="toc 1"/>
    <w:basedOn w:val="Normal"/>
    <w:next w:val="Normal"/>
    <w:autoRedefine/>
    <w:semiHidden/>
    <w:rsid w:val="00A90924"/>
    <w:pPr>
      <w:widowControl w:val="0"/>
      <w:spacing w:before="120" w:line="360" w:lineRule="auto"/>
    </w:pPr>
    <w:rPr>
      <w:b/>
      <w:bCs/>
      <w:sz w:val="20"/>
    </w:rPr>
  </w:style>
  <w:style w:type="paragraph" w:styleId="Sumrio2">
    <w:name w:val="toc 2"/>
    <w:basedOn w:val="Normal"/>
    <w:next w:val="Normal"/>
    <w:autoRedefine/>
    <w:semiHidden/>
    <w:rsid w:val="00A90924"/>
    <w:pPr>
      <w:ind w:left="240"/>
    </w:pPr>
  </w:style>
  <w:style w:type="paragraph" w:styleId="Sumrio3">
    <w:name w:val="toc 3"/>
    <w:basedOn w:val="Normal"/>
    <w:next w:val="Normal"/>
    <w:autoRedefine/>
    <w:semiHidden/>
    <w:rsid w:val="00A90924"/>
    <w:pPr>
      <w:ind w:left="480"/>
    </w:pPr>
  </w:style>
  <w:style w:type="paragraph" w:styleId="Sumrio4">
    <w:name w:val="toc 4"/>
    <w:basedOn w:val="Normal"/>
    <w:next w:val="Normal"/>
    <w:autoRedefine/>
    <w:semiHidden/>
    <w:rsid w:val="00A90924"/>
    <w:pPr>
      <w:ind w:left="720"/>
    </w:pPr>
  </w:style>
  <w:style w:type="paragraph" w:styleId="Sumrio5">
    <w:name w:val="toc 5"/>
    <w:basedOn w:val="Normal"/>
    <w:next w:val="Normal"/>
    <w:autoRedefine/>
    <w:semiHidden/>
    <w:rsid w:val="00A90924"/>
    <w:pPr>
      <w:ind w:left="960"/>
    </w:pPr>
  </w:style>
  <w:style w:type="paragraph" w:styleId="Sumrio6">
    <w:name w:val="toc 6"/>
    <w:basedOn w:val="Normal"/>
    <w:next w:val="Normal"/>
    <w:autoRedefine/>
    <w:semiHidden/>
    <w:rsid w:val="00A90924"/>
    <w:pPr>
      <w:ind w:left="1200"/>
    </w:pPr>
  </w:style>
  <w:style w:type="paragraph" w:styleId="Sumrio7">
    <w:name w:val="toc 7"/>
    <w:basedOn w:val="Normal"/>
    <w:next w:val="Normal"/>
    <w:autoRedefine/>
    <w:semiHidden/>
    <w:rsid w:val="00A90924"/>
    <w:pPr>
      <w:ind w:left="1440"/>
    </w:pPr>
  </w:style>
  <w:style w:type="paragraph" w:styleId="Sumrio8">
    <w:name w:val="toc 8"/>
    <w:basedOn w:val="Normal"/>
    <w:next w:val="Normal"/>
    <w:autoRedefine/>
    <w:semiHidden/>
    <w:rsid w:val="00A90924"/>
    <w:pPr>
      <w:ind w:left="1680"/>
    </w:pPr>
  </w:style>
  <w:style w:type="paragraph" w:styleId="Sumrio9">
    <w:name w:val="toc 9"/>
    <w:basedOn w:val="Normal"/>
    <w:next w:val="Normal"/>
    <w:autoRedefine/>
    <w:semiHidden/>
    <w:rsid w:val="00A90924"/>
    <w:pPr>
      <w:ind w:left="1920"/>
    </w:pPr>
  </w:style>
  <w:style w:type="character" w:customStyle="1" w:styleId="RecuodecorpodetextoChar">
    <w:name w:val="Recuo de corpo de texto Char"/>
    <w:link w:val="Recuodecorpodetexto"/>
    <w:rsid w:val="00E1088B"/>
    <w:rPr>
      <w:sz w:val="22"/>
      <w:szCs w:val="22"/>
    </w:rPr>
  </w:style>
  <w:style w:type="paragraph" w:styleId="Corpodetexto2">
    <w:name w:val="Body Text 2"/>
    <w:basedOn w:val="Normal"/>
    <w:link w:val="Corpodetexto2Char"/>
    <w:rsid w:val="00E97CD7"/>
    <w:pPr>
      <w:spacing w:after="120" w:line="480" w:lineRule="auto"/>
    </w:pPr>
  </w:style>
  <w:style w:type="character" w:customStyle="1" w:styleId="Corpodetexto2Char">
    <w:name w:val="Corpo de texto 2 Char"/>
    <w:basedOn w:val="Fontepargpadro"/>
    <w:link w:val="Corpodetexto2"/>
    <w:rsid w:val="00E97CD7"/>
    <w:rPr>
      <w:sz w:val="24"/>
      <w:szCs w:val="24"/>
    </w:rPr>
  </w:style>
  <w:style w:type="character" w:customStyle="1" w:styleId="Ttulo3Char">
    <w:name w:val="Título 3 Char"/>
    <w:link w:val="Ttulo3"/>
    <w:rsid w:val="00085FF5"/>
    <w:rPr>
      <w:b/>
      <w:bCs/>
    </w:rPr>
  </w:style>
  <w:style w:type="character" w:customStyle="1" w:styleId="RodapChar">
    <w:name w:val="Rodapé Char"/>
    <w:link w:val="Rodap"/>
    <w:rsid w:val="00085FF5"/>
    <w:rPr>
      <w:sz w:val="24"/>
      <w:szCs w:val="24"/>
    </w:rPr>
  </w:style>
  <w:style w:type="paragraph" w:styleId="Ttulo">
    <w:name w:val="Title"/>
    <w:basedOn w:val="Normal"/>
    <w:link w:val="TtuloChar"/>
    <w:qFormat/>
    <w:rsid w:val="00631792"/>
    <w:pPr>
      <w:ind w:right="-374"/>
      <w:jc w:val="center"/>
    </w:pPr>
    <w:rPr>
      <w:b/>
      <w:sz w:val="28"/>
      <w:szCs w:val="20"/>
    </w:rPr>
  </w:style>
  <w:style w:type="character" w:customStyle="1" w:styleId="TtuloChar">
    <w:name w:val="Título Char"/>
    <w:basedOn w:val="Fontepargpadro"/>
    <w:link w:val="Ttulo"/>
    <w:rsid w:val="00631792"/>
    <w:rPr>
      <w:b/>
      <w:sz w:val="28"/>
    </w:rPr>
  </w:style>
  <w:style w:type="character" w:customStyle="1" w:styleId="Ttulo4Char">
    <w:name w:val="Título 4 Char"/>
    <w:link w:val="Ttulo4"/>
    <w:rsid w:val="00B74219"/>
    <w:rPr>
      <w:b/>
      <w:bCs/>
      <w:sz w:val="24"/>
      <w:szCs w:val="24"/>
    </w:rPr>
  </w:style>
  <w:style w:type="character" w:customStyle="1" w:styleId="text10black1">
    <w:name w:val="text10black1"/>
    <w:rsid w:val="004B7295"/>
    <w:rPr>
      <w:color w:val="000000"/>
      <w:sz w:val="20"/>
      <w:szCs w:val="20"/>
    </w:rPr>
  </w:style>
  <w:style w:type="character" w:customStyle="1" w:styleId="txtarial8ptgray1">
    <w:name w:val="txt_arial_8pt_gray1"/>
    <w:rsid w:val="00145CEF"/>
    <w:rPr>
      <w:rFonts w:ascii="Verdana" w:hAnsi="Verdana"/>
      <w:color w:val="666666"/>
      <w:sz w:val="16"/>
      <w:szCs w:val="16"/>
    </w:rPr>
  </w:style>
  <w:style w:type="character" w:customStyle="1" w:styleId="Pr-formataoHTMLChar">
    <w:name w:val="Pré-formatação HTML Char"/>
    <w:basedOn w:val="Fontepargpadro"/>
    <w:link w:val="Pr-formataoHTML"/>
    <w:rsid w:val="00145CEF"/>
    <w:rPr>
      <w:rFonts w:ascii="Arial Unicode MS" w:eastAsia="Arial Unicode MS" w:hAnsi="Arial Unicode MS"/>
      <w:color w:val="000000"/>
    </w:rPr>
  </w:style>
  <w:style w:type="paragraph" w:customStyle="1" w:styleId="justify">
    <w:name w:val="justify"/>
    <w:basedOn w:val="Normal"/>
    <w:rsid w:val="00CB3F08"/>
    <w:pPr>
      <w:spacing w:before="100" w:beforeAutospacing="1" w:after="100" w:afterAutospacing="1"/>
    </w:pPr>
  </w:style>
  <w:style w:type="character" w:styleId="Forte">
    <w:name w:val="Strong"/>
    <w:basedOn w:val="Fontepargpadro"/>
    <w:uiPriority w:val="22"/>
    <w:qFormat/>
    <w:rsid w:val="001B683E"/>
    <w:rPr>
      <w:b/>
      <w:bCs/>
    </w:rPr>
  </w:style>
  <w:style w:type="character" w:customStyle="1" w:styleId="entry-title">
    <w:name w:val="entry-title"/>
    <w:basedOn w:val="Fontepargpadro"/>
    <w:rsid w:val="001B683E"/>
  </w:style>
  <w:style w:type="paragraph" w:styleId="Corpodetexto3">
    <w:name w:val="Body Text 3"/>
    <w:basedOn w:val="Normal"/>
    <w:link w:val="Corpodetexto3Char"/>
    <w:rsid w:val="007F585B"/>
    <w:pPr>
      <w:spacing w:after="120"/>
    </w:pPr>
    <w:rPr>
      <w:sz w:val="16"/>
      <w:szCs w:val="16"/>
    </w:rPr>
  </w:style>
  <w:style w:type="character" w:customStyle="1" w:styleId="Corpodetexto3Char">
    <w:name w:val="Corpo de texto 3 Char"/>
    <w:basedOn w:val="Fontepargpadro"/>
    <w:link w:val="Corpodetexto3"/>
    <w:rsid w:val="007F585B"/>
    <w:rPr>
      <w:sz w:val="16"/>
      <w:szCs w:val="16"/>
    </w:rPr>
  </w:style>
  <w:style w:type="paragraph" w:customStyle="1" w:styleId="Default">
    <w:name w:val="Default"/>
    <w:rsid w:val="001F1FD0"/>
    <w:pPr>
      <w:autoSpaceDE w:val="0"/>
      <w:autoSpaceDN w:val="0"/>
      <w:adjustRightInd w:val="0"/>
    </w:pPr>
    <w:rPr>
      <w:rFonts w:ascii="Arial" w:hAnsi="Arial" w:cs="Arial"/>
      <w:color w:val="000000"/>
      <w:sz w:val="24"/>
      <w:szCs w:val="24"/>
    </w:rPr>
  </w:style>
  <w:style w:type="character" w:customStyle="1" w:styleId="WW8Num2z1">
    <w:name w:val="WW8Num2z1"/>
    <w:rsid w:val="00B43311"/>
    <w:rPr>
      <w:rFonts w:ascii="Courier New" w:hAnsi="Courier New"/>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37176659">
      <w:bodyDiv w:val="1"/>
      <w:marLeft w:val="0"/>
      <w:marRight w:val="0"/>
      <w:marTop w:val="0"/>
      <w:marBottom w:val="0"/>
      <w:divBdr>
        <w:top w:val="none" w:sz="0" w:space="0" w:color="auto"/>
        <w:left w:val="none" w:sz="0" w:space="0" w:color="auto"/>
        <w:bottom w:val="none" w:sz="0" w:space="0" w:color="auto"/>
        <w:right w:val="none" w:sz="0" w:space="0" w:color="auto"/>
      </w:divBdr>
    </w:div>
    <w:div w:id="685907009">
      <w:bodyDiv w:val="1"/>
      <w:marLeft w:val="0"/>
      <w:marRight w:val="0"/>
      <w:marTop w:val="0"/>
      <w:marBottom w:val="0"/>
      <w:divBdr>
        <w:top w:val="none" w:sz="0" w:space="0" w:color="auto"/>
        <w:left w:val="none" w:sz="0" w:space="0" w:color="auto"/>
        <w:bottom w:val="none" w:sz="0" w:space="0" w:color="auto"/>
        <w:right w:val="none" w:sz="0" w:space="0" w:color="auto"/>
      </w:divBdr>
    </w:div>
    <w:div w:id="910506915">
      <w:bodyDiv w:val="1"/>
      <w:marLeft w:val="0"/>
      <w:marRight w:val="0"/>
      <w:marTop w:val="0"/>
      <w:marBottom w:val="0"/>
      <w:divBdr>
        <w:top w:val="none" w:sz="0" w:space="0" w:color="auto"/>
        <w:left w:val="none" w:sz="0" w:space="0" w:color="auto"/>
        <w:bottom w:val="none" w:sz="0" w:space="0" w:color="auto"/>
        <w:right w:val="none" w:sz="0" w:space="0" w:color="auto"/>
      </w:divBdr>
    </w:div>
    <w:div w:id="1261449973">
      <w:bodyDiv w:val="1"/>
      <w:marLeft w:val="0"/>
      <w:marRight w:val="0"/>
      <w:marTop w:val="0"/>
      <w:marBottom w:val="0"/>
      <w:divBdr>
        <w:top w:val="none" w:sz="0" w:space="0" w:color="auto"/>
        <w:left w:val="none" w:sz="0" w:space="0" w:color="auto"/>
        <w:bottom w:val="none" w:sz="0" w:space="0" w:color="auto"/>
        <w:right w:val="none" w:sz="0" w:space="0" w:color="auto"/>
      </w:divBdr>
    </w:div>
    <w:div w:id="1403715751">
      <w:bodyDiv w:val="1"/>
      <w:marLeft w:val="0"/>
      <w:marRight w:val="0"/>
      <w:marTop w:val="0"/>
      <w:marBottom w:val="0"/>
      <w:divBdr>
        <w:top w:val="none" w:sz="0" w:space="0" w:color="auto"/>
        <w:left w:val="none" w:sz="0" w:space="0" w:color="auto"/>
        <w:bottom w:val="none" w:sz="0" w:space="0" w:color="auto"/>
        <w:right w:val="none" w:sz="0" w:space="0" w:color="auto"/>
      </w:divBdr>
    </w:div>
    <w:div w:id="17333069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9E2FD18-A987-4312-B17B-404BF4866D9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402</TotalTime>
  <Pages>21</Pages>
  <Words>5698</Words>
  <Characters>30772</Characters>
  <Application>Microsoft Office Word</Application>
  <DocSecurity>0</DocSecurity>
  <Lines>256</Lines>
  <Paragraphs>72</Paragraphs>
  <ScaleCrop>false</ScaleCrop>
  <HeadingPairs>
    <vt:vector size="2" baseType="variant">
      <vt:variant>
        <vt:lpstr>Título</vt:lpstr>
      </vt:variant>
      <vt:variant>
        <vt:i4>1</vt:i4>
      </vt:variant>
    </vt:vector>
  </HeadingPairs>
  <TitlesOfParts>
    <vt:vector size="1" baseType="lpstr">
      <vt:lpstr>ahdha</vt:lpstr>
    </vt:vector>
  </TitlesOfParts>
  <Company>Universidade Paranaense</Company>
  <LinksUpToDate>false</LinksUpToDate>
  <CharactersWithSpaces>36398</CharactersWithSpaces>
  <SharedDoc>false</SharedDoc>
  <HLinks>
    <vt:vector size="12" baseType="variant">
      <vt:variant>
        <vt:i4>5111933</vt:i4>
      </vt:variant>
      <vt:variant>
        <vt:i4>3</vt:i4>
      </vt:variant>
      <vt:variant>
        <vt:i4>0</vt:i4>
      </vt:variant>
      <vt:variant>
        <vt:i4>5</vt:i4>
      </vt:variant>
      <vt:variant>
        <vt:lpwstr>http://www.livrariasaraiva.com.br/produto/2658049/mercado-de-capitais-o-que-e-como-funciona-7-ed-2009/?PAC_ID=120304</vt:lpwstr>
      </vt:variant>
      <vt:variant>
        <vt:lpwstr/>
      </vt:variant>
      <vt:variant>
        <vt:i4>5636101</vt:i4>
      </vt:variant>
      <vt:variant>
        <vt:i4>0</vt:i4>
      </vt:variant>
      <vt:variant>
        <vt:i4>0</vt:i4>
      </vt:variant>
      <vt:variant>
        <vt:i4>5</vt:i4>
      </vt:variant>
      <vt:variant>
        <vt:lpwstr>http://www.livrosdedireito.com.br/defaultlivros.asp?Origem=Pesquisa&amp;TipoPesquisa=Autor&amp;PalavraChave=JOSE%20HERNANDEZ%20PEREZ%20JUNIOR</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ahdha</dc:title>
  <dc:creator>Universidade Paranaense</dc:creator>
  <cp:lastModifiedBy>Lidiane</cp:lastModifiedBy>
  <cp:revision>85</cp:revision>
  <cp:lastPrinted>2005-10-24T18:01:00Z</cp:lastPrinted>
  <dcterms:created xsi:type="dcterms:W3CDTF">2012-04-30T20:54:00Z</dcterms:created>
  <dcterms:modified xsi:type="dcterms:W3CDTF">2015-08-31T17:00:00Z</dcterms:modified>
</cp:coreProperties>
</file>